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2"/>
    <w:p w14:paraId="7B337D73" w14:textId="1ABF9AD5" w:rsidR="00527F8F" w:rsidRPr="0036685A" w:rsidRDefault="00AF38D2">
      <w:pPr>
        <w:pStyle w:val="Titre"/>
        <w:rPr>
          <w:rFonts w:ascii="Arial" w:hAnsi="Arial"/>
          <w:lang w:val="en-GB"/>
        </w:rPr>
      </w:pPr>
      <w:r w:rsidRPr="0036685A">
        <w:rPr>
          <w:noProof/>
          <w:sz w:val="44"/>
        </w:rPr>
        <mc:AlternateContent>
          <mc:Choice Requires="wps">
            <w:drawing>
              <wp:anchor distT="0" distB="0" distL="114300" distR="114300" simplePos="0" relativeHeight="251671552" behindDoc="0" locked="0" layoutInCell="1" allowOverlap="1" wp14:anchorId="63AD4C1D" wp14:editId="7DF28CEB">
                <wp:simplePos x="0" y="0"/>
                <wp:positionH relativeFrom="column">
                  <wp:posOffset>4580607</wp:posOffset>
                </wp:positionH>
                <wp:positionV relativeFrom="paragraph">
                  <wp:posOffset>258</wp:posOffset>
                </wp:positionV>
                <wp:extent cx="1943100" cy="425450"/>
                <wp:effectExtent l="0" t="0" r="0" b="6350"/>
                <wp:wrapSquare wrapText="bothSides"/>
                <wp:docPr id="29" name="Zone de texte 29"/>
                <wp:cNvGraphicFramePr/>
                <a:graphic xmlns:a="http://schemas.openxmlformats.org/drawingml/2006/main">
                  <a:graphicData uri="http://schemas.microsoft.com/office/word/2010/wordprocessingShape">
                    <wps:wsp>
                      <wps:cNvSpPr txBox="1"/>
                      <wps:spPr>
                        <a:xfrm>
                          <a:off x="0" y="0"/>
                          <a:ext cx="1943100" cy="425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07665B" w14:textId="77777777" w:rsidR="008841D9" w:rsidRPr="00C84D40" w:rsidRDefault="008841D9" w:rsidP="008841D9">
                            <w:pPr>
                              <w:rPr>
                                <w:rFonts w:ascii="Arial" w:hAnsi="Arial" w:cs="Arial"/>
                                <w:b/>
                                <w:sz w:val="44"/>
                                <w:szCs w:val="44"/>
                              </w:rPr>
                            </w:pPr>
                            <w:r w:rsidRPr="00C84D40">
                              <w:rPr>
                                <w:rFonts w:ascii="Arial" w:hAnsi="Arial" w:cs="Arial"/>
                                <w:b/>
                                <w:sz w:val="44"/>
                                <w:szCs w:val="44"/>
                              </w:rPr>
                              <w:t>TRIC-1440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w14:anchorId="63AD4C1D" id="_x0000_t202" coordsize="21600,21600" o:spt="202" path="m0,0l0,21600,21600,21600,21600,0xe">
                <v:stroke joinstyle="miter"/>
                <v:path gradientshapeok="t" o:connecttype="rect"/>
              </v:shapetype>
              <v:shape id="Zone de texte 29" o:spid="_x0000_s1026" type="#_x0000_t202" style="position:absolute;left:0;text-align:left;margin-left:360.7pt;margin-top:0;width:153pt;height:3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" filled="f" stroked="f">
                <v:textbox>
                  <w:txbxContent>
                    <w:p w14:paraId="3907665B" w14:textId="77777777" w:rsidR="008841D9" w:rsidRPr="00C84D40" w:rsidRDefault="008841D9" w:rsidP="008841D9">
                      <w:pPr>
                        <w:rPr>
                          <w:rFonts w:ascii="Arial" w:hAnsi="Arial" w:cs="Arial"/>
                          <w:b/>
                          <w:sz w:val="44"/>
                          <w:szCs w:val="44"/>
                        </w:rPr>
                      </w:pPr>
                      <w:r w:rsidRPr="00C84D40">
                        <w:rPr>
                          <w:rFonts w:ascii="Arial" w:hAnsi="Arial" w:cs="Arial"/>
                          <w:b/>
                          <w:sz w:val="44"/>
                          <w:szCs w:val="44"/>
                        </w:rPr>
                        <w:t>TRIC-1440</w:t>
                      </w:r>
                    </w:p>
                  </w:txbxContent>
                </v:textbox>
                <w10:wrap type="square"/>
              </v:shape>
            </w:pict>
          </mc:Fallback>
        </mc:AlternateContent>
      </w:r>
      <w:r w:rsidRPr="0036685A">
        <w:rPr>
          <w:noProof/>
        </w:rPr>
        <w:drawing>
          <wp:anchor distT="0" distB="0" distL="114300" distR="114300" simplePos="0" relativeHeight="251673600" behindDoc="1" locked="0" layoutInCell="1" allowOverlap="1" wp14:anchorId="462E36BB" wp14:editId="43A3A28A">
            <wp:simplePos x="0" y="0"/>
            <wp:positionH relativeFrom="column">
              <wp:posOffset>234315</wp:posOffset>
            </wp:positionH>
            <wp:positionV relativeFrom="paragraph">
              <wp:posOffset>-218578</wp:posOffset>
            </wp:positionV>
            <wp:extent cx="3135600" cy="723600"/>
            <wp:effectExtent l="0" t="0" r="0" b="0"/>
            <wp:wrapNone/>
            <wp:docPr id="19" name="Image 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TECHWOOD LOGO black"/>
                    <pic:cNvPicPr>
                      <a:picLocks noRot="1" noChangeAspect="1" noEditPoints="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5600" cy="7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7EC" w:rsidRPr="0036685A">
        <w:rPr>
          <w:noProof/>
        </w:rPr>
        <mc:AlternateContent>
          <mc:Choice Requires="wps">
            <w:drawing>
              <wp:anchor distT="0" distB="0" distL="114300" distR="114300" simplePos="0" relativeHeight="251660288" behindDoc="1" locked="0" layoutInCell="1" allowOverlap="1" wp14:anchorId="756254FB" wp14:editId="43B940CD">
                <wp:simplePos x="0" y="0"/>
                <wp:positionH relativeFrom="column">
                  <wp:posOffset>197485</wp:posOffset>
                </wp:positionH>
                <wp:positionV relativeFrom="paragraph">
                  <wp:posOffset>-450850</wp:posOffset>
                </wp:positionV>
                <wp:extent cx="297815" cy="358775"/>
                <wp:effectExtent l="0" t="0" r="0" b="0"/>
                <wp:wrapNone/>
                <wp:docPr id="42" name="Text Box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D09C0" w14:textId="77777777" w:rsidR="007C1B50" w:rsidRDefault="007C1B50" w:rsidP="00901446"/>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56254FB" id="Text Box 133" o:spid="_x0000_s1027" type="#_x0000_t202" style="position:absolute;left:0;text-align:left;margin-left:15.55pt;margin-top:-35.45pt;width:23.45pt;height:28.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" filled="f" stroked="f">
                <o:lock v:ext="edit" aspectratio="t" verticies="t" text="t" shapetype="t"/>
                <v:textbox style="mso-fit-shape-to-text:t" inset=",7.2pt,,7.2pt">
                  <w:txbxContent>
                    <w:p w14:paraId="36AD09C0" w14:textId="77777777" w:rsidR="007C1B50" w:rsidRDefault="007C1B50" w:rsidP="00901446"/>
                  </w:txbxContent>
                </v:textbox>
              </v:shape>
            </w:pict>
          </mc:Fallback>
        </mc:AlternateContent>
      </w:r>
    </w:p>
    <w:p w14:paraId="0160A5E2" w14:textId="3142CC92" w:rsidR="00527F8F" w:rsidRPr="0036685A" w:rsidRDefault="00527F8F">
      <w:pPr>
        <w:pStyle w:val="Titre"/>
        <w:jc w:val="left"/>
        <w:rPr>
          <w:rFonts w:ascii="Arial" w:hAnsi="Arial"/>
          <w:lang w:val="en-GB"/>
        </w:rPr>
      </w:pPr>
    </w:p>
    <w:p w14:paraId="73C88160" w14:textId="77777777" w:rsidR="00527F8F" w:rsidRPr="0036685A" w:rsidRDefault="00527F8F">
      <w:pPr>
        <w:pStyle w:val="Titre"/>
        <w:jc w:val="left"/>
        <w:rPr>
          <w:rFonts w:ascii="Arial" w:hAnsi="Arial"/>
          <w:lang w:val="en-GB"/>
        </w:rPr>
      </w:pPr>
    </w:p>
    <w:p w14:paraId="6E183B81" w14:textId="42489087" w:rsidR="00527F8F" w:rsidRPr="0036685A" w:rsidRDefault="00527F8F">
      <w:pPr>
        <w:pStyle w:val="Titre"/>
        <w:jc w:val="left"/>
        <w:rPr>
          <w:rFonts w:ascii="Arial" w:hAnsi="Arial"/>
          <w:lang w:val="en-GB"/>
        </w:rPr>
      </w:pPr>
    </w:p>
    <w:bookmarkEnd w:id="0"/>
    <w:p w14:paraId="32AFC45E" w14:textId="09F6A2BC" w:rsidR="00527F8F" w:rsidRPr="00387BED" w:rsidRDefault="00AF38D2" w:rsidP="00527F8F">
      <w:pPr>
        <w:jc w:val="center"/>
        <w:rPr>
          <w:rFonts w:ascii="Arial" w:hAnsi="Arial"/>
          <w:b/>
          <w:sz w:val="48"/>
          <w:szCs w:val="28"/>
        </w:rPr>
      </w:pPr>
      <w:r w:rsidRPr="00387BED">
        <w:rPr>
          <w:rFonts w:ascii="Arial" w:hAnsi="Arial"/>
          <w:b/>
          <w:sz w:val="48"/>
          <w:szCs w:val="28"/>
        </w:rPr>
        <w:t xml:space="preserve"> 2 IN 1 </w:t>
      </w:r>
      <w:r w:rsidR="0051566C" w:rsidRPr="00387BED">
        <w:rPr>
          <w:rFonts w:ascii="Arial" w:hAnsi="Arial"/>
          <w:b/>
          <w:sz w:val="48"/>
          <w:szCs w:val="28"/>
        </w:rPr>
        <w:t>“</w:t>
      </w:r>
      <w:r w:rsidR="00386A96" w:rsidRPr="00387BED">
        <w:rPr>
          <w:rFonts w:ascii="Arial" w:hAnsi="Arial"/>
          <w:b/>
          <w:sz w:val="48"/>
          <w:szCs w:val="28"/>
        </w:rPr>
        <w:t>R</w:t>
      </w:r>
      <w:r w:rsidR="0051566C" w:rsidRPr="00387BED">
        <w:rPr>
          <w:rFonts w:ascii="Arial" w:hAnsi="Arial"/>
          <w:b/>
          <w:sz w:val="48"/>
          <w:szCs w:val="28"/>
        </w:rPr>
        <w:t>AP’ TOUT”</w:t>
      </w:r>
      <w:r w:rsidRPr="00387BED">
        <w:rPr>
          <w:rFonts w:ascii="Arial" w:hAnsi="Arial"/>
          <w:b/>
          <w:sz w:val="48"/>
          <w:szCs w:val="28"/>
        </w:rPr>
        <w:t xml:space="preserve"> &amp;</w:t>
      </w:r>
    </w:p>
    <w:p w14:paraId="3C6192A8" w14:textId="7364EB08" w:rsidR="00527F8F" w:rsidRPr="00387BED" w:rsidRDefault="00AF38D2">
      <w:pPr>
        <w:autoSpaceDE w:val="0"/>
        <w:autoSpaceDN w:val="0"/>
        <w:adjustRightInd w:val="0"/>
        <w:jc w:val="center"/>
        <w:rPr>
          <w:rFonts w:ascii="Arial" w:hAnsi="Arial"/>
          <w:b/>
          <w:sz w:val="18"/>
        </w:rPr>
      </w:pPr>
      <w:r w:rsidRPr="00387BED">
        <w:rPr>
          <w:rFonts w:ascii="Arial" w:hAnsi="Arial"/>
          <w:b/>
          <w:sz w:val="48"/>
          <w:szCs w:val="28"/>
        </w:rPr>
        <w:t>ICE DESSERT MACHINE</w:t>
      </w:r>
    </w:p>
    <w:p w14:paraId="064402A3" w14:textId="77777777" w:rsidR="00527F8F" w:rsidRPr="0036685A" w:rsidRDefault="00527F8F">
      <w:pPr>
        <w:pStyle w:val="Titre3"/>
        <w:rPr>
          <w:rFonts w:ascii="Arial" w:hAnsi="Arial"/>
          <w:b w:val="0"/>
          <w:noProof w:val="0"/>
          <w:lang w:val="en-GB"/>
        </w:rPr>
      </w:pPr>
      <w:r w:rsidRPr="0036685A">
        <w:rPr>
          <w:rFonts w:ascii="Arial" w:hAnsi="Arial"/>
          <w:noProof w:val="0"/>
          <w:lang w:val="en-GB"/>
        </w:rPr>
        <w:t>INSTRUCTION MANUAL</w:t>
      </w:r>
      <w:r w:rsidRPr="0036685A">
        <w:rPr>
          <w:rFonts w:ascii="Arial" w:hAnsi="Arial"/>
          <w:b w:val="0"/>
          <w:noProof w:val="0"/>
          <w:lang w:val="en-GB"/>
        </w:rPr>
        <w:t xml:space="preserve"> </w:t>
      </w:r>
    </w:p>
    <w:p w14:paraId="7A25E541" w14:textId="424F38F1" w:rsidR="00527F8F" w:rsidRPr="0036685A" w:rsidRDefault="008841D9">
      <w:pPr>
        <w:pStyle w:val="Titre3"/>
        <w:ind w:left="1134"/>
        <w:rPr>
          <w:rFonts w:ascii="Arial" w:hAnsi="Arial"/>
          <w:b w:val="0"/>
          <w:noProof w:val="0"/>
          <w:lang w:val="en-GB"/>
        </w:rPr>
      </w:pPr>
      <w:r w:rsidRPr="0036685A">
        <w:rPr>
          <w:rFonts w:ascii="Arial" w:eastAsia="Times New Roman" w:hAnsi="Arial" w:cs="Arial"/>
          <w:b w:val="0"/>
          <w:bCs/>
          <w:szCs w:val="28"/>
        </w:rPr>
        <w:drawing>
          <wp:anchor distT="0" distB="0" distL="114300" distR="114300" simplePos="0" relativeHeight="251672576" behindDoc="1" locked="0" layoutInCell="1" allowOverlap="1" wp14:anchorId="6A2BD9EB" wp14:editId="36BED8D3">
            <wp:simplePos x="0" y="0"/>
            <wp:positionH relativeFrom="column">
              <wp:posOffset>456200</wp:posOffset>
            </wp:positionH>
            <wp:positionV relativeFrom="paragraph">
              <wp:posOffset>29065</wp:posOffset>
            </wp:positionV>
            <wp:extent cx="6480000" cy="5126400"/>
            <wp:effectExtent l="25400" t="25400" r="22860" b="29845"/>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TRIC1440-N.jpg"/>
                    <pic:cNvPicPr/>
                  </pic:nvPicPr>
                  <pic:blipFill>
                    <a:blip r:embed="rId8">
                      <a:extLst>
                        <a:ext uri="{28A0092B-C50C-407E-A947-70E740481C1C}">
                          <a14:useLocalDpi xmlns:a14="http://schemas.microsoft.com/office/drawing/2010/main" val="0"/>
                        </a:ext>
                      </a:extLst>
                    </a:blip>
                    <a:stretch>
                      <a:fillRect/>
                    </a:stretch>
                  </pic:blipFill>
                  <pic:spPr>
                    <a:xfrm>
                      <a:off x="0" y="0"/>
                      <a:ext cx="6480000" cy="51264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2C7C8C5" w14:textId="77777777" w:rsidR="00CE63AA" w:rsidRPr="0036685A" w:rsidRDefault="006A37EC" w:rsidP="00CE63AA">
      <w:pPr>
        <w:jc w:val="center"/>
        <w:rPr>
          <w:rFonts w:ascii="Arial" w:hAnsi="Arial" w:cs="Arial"/>
          <w:b/>
          <w:bCs/>
          <w:color w:val="0000FF"/>
          <w:sz w:val="36"/>
          <w:szCs w:val="36"/>
          <w:lang w:val="en-GB"/>
        </w:rPr>
      </w:pPr>
      <w:r w:rsidRPr="0036685A">
        <w:rPr>
          <w:noProof/>
        </w:rPr>
        <mc:AlternateContent>
          <mc:Choice Requires="wps">
            <w:drawing>
              <wp:anchor distT="0" distB="0" distL="114300" distR="114300" simplePos="0" relativeHeight="251645952" behindDoc="0" locked="0" layoutInCell="1" allowOverlap="1" wp14:anchorId="6D160F5E" wp14:editId="0F89222D">
                <wp:simplePos x="0" y="0"/>
                <wp:positionH relativeFrom="column">
                  <wp:posOffset>691515</wp:posOffset>
                </wp:positionH>
                <wp:positionV relativeFrom="paragraph">
                  <wp:posOffset>5074285</wp:posOffset>
                </wp:positionV>
                <wp:extent cx="6019800" cy="1290955"/>
                <wp:effectExtent l="0" t="0" r="25400" b="29845"/>
                <wp:wrapNone/>
                <wp:docPr id="28"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019800" cy="1290955"/>
                        </a:xfrm>
                        <a:prstGeom prst="rect">
                          <a:avLst/>
                        </a:prstGeom>
                        <a:solidFill>
                          <a:srgbClr val="FFFFFF"/>
                        </a:solidFill>
                        <a:ln w="9525">
                          <a:solidFill>
                            <a:srgbClr val="000000"/>
                          </a:solidFill>
                          <a:miter lim="800000"/>
                          <a:headEnd/>
                          <a:tailEnd/>
                        </a:ln>
                      </wps:spPr>
                      <wps:txbx>
                        <w:txbxContent>
                          <w:p w14:paraId="079771FC" w14:textId="77777777" w:rsidR="007C1B50" w:rsidRPr="008A42E6" w:rsidRDefault="007C1B50">
                            <w:pPr>
                              <w:pStyle w:val="Corpsdetexte"/>
                              <w:rPr>
                                <w:rFonts w:ascii="Arial" w:hAnsi="Arial"/>
                                <w:sz w:val="28"/>
                                <w:szCs w:val="28"/>
                                <w:lang w:val="en-GB"/>
                              </w:rPr>
                            </w:pPr>
                            <w:r w:rsidRPr="008A42E6">
                              <w:rPr>
                                <w:rFonts w:ascii="Arial" w:hAnsi="Arial"/>
                                <w:sz w:val="28"/>
                                <w:szCs w:val="28"/>
                                <w:lang w:val="en-GB"/>
                              </w:rPr>
                              <w:t xml:space="preserve">Dear consumer, </w:t>
                            </w:r>
                            <w:proofErr w:type="gramStart"/>
                            <w:r w:rsidRPr="008A42E6">
                              <w:rPr>
                                <w:rFonts w:ascii="Arial" w:hAnsi="Arial"/>
                                <w:sz w:val="28"/>
                                <w:szCs w:val="28"/>
                                <w:lang w:val="en-GB"/>
                              </w:rPr>
                              <w:t>Please</w:t>
                            </w:r>
                            <w:proofErr w:type="gramEnd"/>
                            <w:r w:rsidRPr="008A42E6">
                              <w:rPr>
                                <w:rFonts w:ascii="Arial" w:hAnsi="Arial"/>
                                <w:sz w:val="28"/>
                                <w:szCs w:val="28"/>
                                <w:lang w:val="en-GB"/>
                              </w:rPr>
                              <w:t xml:space="preserve"> read these instructions carefully before </w:t>
                            </w:r>
                            <w:r w:rsidRPr="008A42E6">
                              <w:rPr>
                                <w:rFonts w:ascii="Arial" w:hAnsi="Arial" w:hint="eastAsia"/>
                                <w:sz w:val="28"/>
                                <w:szCs w:val="28"/>
                                <w:lang w:val="en-GB"/>
                              </w:rPr>
                              <w:t>use</w:t>
                            </w:r>
                            <w:r w:rsidRPr="008A42E6">
                              <w:rPr>
                                <w:rFonts w:ascii="Arial" w:hAnsi="Arial"/>
                                <w:sz w:val="28"/>
                                <w:szCs w:val="28"/>
                                <w:lang w:val="en-GB"/>
                              </w:rPr>
                              <w:t xml:space="preserve"> in order </w:t>
                            </w:r>
                            <w:r w:rsidRPr="008A42E6">
                              <w:rPr>
                                <w:rFonts w:ascii="Arial" w:hAnsi="Arial" w:hint="eastAsia"/>
                                <w:sz w:val="28"/>
                                <w:szCs w:val="28"/>
                                <w:lang w:val="en-GB"/>
                              </w:rPr>
                              <w:t xml:space="preserve">to </w:t>
                            </w:r>
                            <w:r w:rsidRPr="008A42E6">
                              <w:rPr>
                                <w:rFonts w:ascii="Arial" w:hAnsi="Arial"/>
                                <w:sz w:val="28"/>
                                <w:szCs w:val="28"/>
                                <w:lang w:val="en-GB"/>
                              </w:rPr>
                              <w:t>avoid damage due to incorrect use and to better understand the functions of this product.</w:t>
                            </w:r>
                            <w:r w:rsidRPr="008A42E6">
                              <w:rPr>
                                <w:rFonts w:ascii="Arial" w:hAnsi="Arial" w:hint="eastAsia"/>
                                <w:sz w:val="28"/>
                                <w:szCs w:val="28"/>
                                <w:lang w:val="en-GB"/>
                              </w:rPr>
                              <w:t xml:space="preserve"> </w:t>
                            </w:r>
                            <w:r w:rsidRPr="008A42E6">
                              <w:rPr>
                                <w:rFonts w:ascii="Arial" w:hAnsi="Arial"/>
                                <w:sz w:val="28"/>
                                <w:szCs w:val="28"/>
                                <w:lang w:val="en-GB"/>
                              </w:rPr>
                              <w:t>P</w:t>
                            </w:r>
                            <w:r w:rsidRPr="008A42E6">
                              <w:rPr>
                                <w:rFonts w:ascii="Arial" w:hAnsi="Arial" w:hint="eastAsia"/>
                                <w:sz w:val="28"/>
                                <w:szCs w:val="28"/>
                                <w:lang w:val="en-GB"/>
                              </w:rPr>
                              <w:t>l</w:t>
                            </w:r>
                            <w:r w:rsidRPr="008A42E6">
                              <w:rPr>
                                <w:rFonts w:ascii="Arial" w:hAnsi="Arial"/>
                                <w:sz w:val="28"/>
                                <w:szCs w:val="28"/>
                                <w:lang w:val="en-GB"/>
                              </w:rPr>
                              <w:t xml:space="preserve">ease pay particular attention to the safety </w:t>
                            </w:r>
                            <w:r w:rsidRPr="008A42E6">
                              <w:rPr>
                                <w:rFonts w:ascii="Arial" w:hAnsi="Arial" w:hint="eastAsia"/>
                                <w:sz w:val="28"/>
                                <w:szCs w:val="28"/>
                                <w:lang w:val="en-GB"/>
                              </w:rPr>
                              <w:t>guide</w:t>
                            </w:r>
                            <w:r w:rsidRPr="008A42E6">
                              <w:rPr>
                                <w:rFonts w:ascii="Arial" w:hAnsi="Arial"/>
                                <w:sz w:val="28"/>
                                <w:szCs w:val="28"/>
                                <w:lang w:val="en-GB"/>
                              </w:rPr>
                              <w:t>. If you pass the device on to a third party,</w:t>
                            </w:r>
                            <w:r w:rsidRPr="008A42E6">
                              <w:rPr>
                                <w:rFonts w:ascii="Arial" w:hAnsi="Arial" w:hint="eastAsia"/>
                                <w:sz w:val="28"/>
                                <w:szCs w:val="28"/>
                                <w:lang w:val="en-GB"/>
                              </w:rPr>
                              <w:t xml:space="preserve"> </w:t>
                            </w:r>
                            <w:r w:rsidRPr="008A42E6">
                              <w:rPr>
                                <w:rFonts w:ascii="Arial" w:hAnsi="Arial"/>
                                <w:sz w:val="28"/>
                                <w:szCs w:val="28"/>
                                <w:lang w:val="en-GB"/>
                              </w:rPr>
                              <w:t>these Operating Instructions must also be handed over. Please keep them for future references.</w:t>
                            </w:r>
                          </w:p>
                          <w:p w14:paraId="57FC872B" w14:textId="77777777" w:rsidR="007C1B50" w:rsidRPr="008A42E6" w:rsidRDefault="007C1B50">
                            <w:pPr>
                              <w:jc w:val="center"/>
                              <w:rPr>
                                <w:rFonts w:ascii="Arial" w:hAnsi="Arial"/>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D160F5E" id="Text Box 56" o:spid="_x0000_s1028" type="#_x0000_t202" style="position:absolute;left:0;text-align:left;margin-left:54.45pt;margin-top:399.55pt;width:474pt;height:101.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">
                <o:lock v:ext="edit" aspectratio="t" verticies="t" text="t" shapetype="t"/>
                <v:textbox>
                  <w:txbxContent>
                    <w:p w14:paraId="079771FC" w14:textId="77777777" w:rsidR="007C1B50" w:rsidRPr="008A42E6" w:rsidRDefault="007C1B50">
                      <w:pPr>
                        <w:pStyle w:val="Corpsdetexte"/>
                        <w:rPr>
                          <w:rFonts w:ascii="Arial" w:hAnsi="Arial"/>
                          <w:sz w:val="28"/>
                          <w:szCs w:val="28"/>
                          <w:lang w:val="en-GB"/>
                        </w:rPr>
                      </w:pPr>
                      <w:r w:rsidRPr="008A42E6">
                        <w:rPr>
                          <w:rFonts w:ascii="Arial" w:hAnsi="Arial"/>
                          <w:sz w:val="28"/>
                          <w:szCs w:val="28"/>
                          <w:lang w:val="en-GB"/>
                        </w:rPr>
                        <w:t xml:space="preserve">Dear consumer, </w:t>
                      </w:r>
                      <w:proofErr w:type="gramStart"/>
                      <w:r w:rsidRPr="008A42E6">
                        <w:rPr>
                          <w:rFonts w:ascii="Arial" w:hAnsi="Arial"/>
                          <w:sz w:val="28"/>
                          <w:szCs w:val="28"/>
                          <w:lang w:val="en-GB"/>
                        </w:rPr>
                        <w:t>Please</w:t>
                      </w:r>
                      <w:proofErr w:type="gramEnd"/>
                      <w:r w:rsidRPr="008A42E6">
                        <w:rPr>
                          <w:rFonts w:ascii="Arial" w:hAnsi="Arial"/>
                          <w:sz w:val="28"/>
                          <w:szCs w:val="28"/>
                          <w:lang w:val="en-GB"/>
                        </w:rPr>
                        <w:t xml:space="preserve"> read these instructions carefully before </w:t>
                      </w:r>
                      <w:r w:rsidRPr="008A42E6">
                        <w:rPr>
                          <w:rFonts w:ascii="Arial" w:hAnsi="Arial" w:hint="eastAsia"/>
                          <w:sz w:val="28"/>
                          <w:szCs w:val="28"/>
                          <w:lang w:val="en-GB"/>
                        </w:rPr>
                        <w:t>use</w:t>
                      </w:r>
                      <w:r w:rsidRPr="008A42E6">
                        <w:rPr>
                          <w:rFonts w:ascii="Arial" w:hAnsi="Arial"/>
                          <w:sz w:val="28"/>
                          <w:szCs w:val="28"/>
                          <w:lang w:val="en-GB"/>
                        </w:rPr>
                        <w:t xml:space="preserve"> in order </w:t>
                      </w:r>
                      <w:r w:rsidRPr="008A42E6">
                        <w:rPr>
                          <w:rFonts w:ascii="Arial" w:hAnsi="Arial" w:hint="eastAsia"/>
                          <w:sz w:val="28"/>
                          <w:szCs w:val="28"/>
                          <w:lang w:val="en-GB"/>
                        </w:rPr>
                        <w:t xml:space="preserve">to </w:t>
                      </w:r>
                      <w:r w:rsidRPr="008A42E6">
                        <w:rPr>
                          <w:rFonts w:ascii="Arial" w:hAnsi="Arial"/>
                          <w:sz w:val="28"/>
                          <w:szCs w:val="28"/>
                          <w:lang w:val="en-GB"/>
                        </w:rPr>
                        <w:t>avoid damage due to incorrect use and to better understand the functions of this product.</w:t>
                      </w:r>
                      <w:r w:rsidRPr="008A42E6">
                        <w:rPr>
                          <w:rFonts w:ascii="Arial" w:hAnsi="Arial" w:hint="eastAsia"/>
                          <w:sz w:val="28"/>
                          <w:szCs w:val="28"/>
                          <w:lang w:val="en-GB"/>
                        </w:rPr>
                        <w:t xml:space="preserve"> </w:t>
                      </w:r>
                      <w:r w:rsidRPr="008A42E6">
                        <w:rPr>
                          <w:rFonts w:ascii="Arial" w:hAnsi="Arial"/>
                          <w:sz w:val="28"/>
                          <w:szCs w:val="28"/>
                          <w:lang w:val="en-GB"/>
                        </w:rPr>
                        <w:t>P</w:t>
                      </w:r>
                      <w:r w:rsidRPr="008A42E6">
                        <w:rPr>
                          <w:rFonts w:ascii="Arial" w:hAnsi="Arial" w:hint="eastAsia"/>
                          <w:sz w:val="28"/>
                          <w:szCs w:val="28"/>
                          <w:lang w:val="en-GB"/>
                        </w:rPr>
                        <w:t>l</w:t>
                      </w:r>
                      <w:r w:rsidRPr="008A42E6">
                        <w:rPr>
                          <w:rFonts w:ascii="Arial" w:hAnsi="Arial"/>
                          <w:sz w:val="28"/>
                          <w:szCs w:val="28"/>
                          <w:lang w:val="en-GB"/>
                        </w:rPr>
                        <w:t xml:space="preserve">ease pay particular attention to the safety </w:t>
                      </w:r>
                      <w:r w:rsidRPr="008A42E6">
                        <w:rPr>
                          <w:rFonts w:ascii="Arial" w:hAnsi="Arial" w:hint="eastAsia"/>
                          <w:sz w:val="28"/>
                          <w:szCs w:val="28"/>
                          <w:lang w:val="en-GB"/>
                        </w:rPr>
                        <w:t>guide</w:t>
                      </w:r>
                      <w:r w:rsidRPr="008A42E6">
                        <w:rPr>
                          <w:rFonts w:ascii="Arial" w:hAnsi="Arial"/>
                          <w:sz w:val="28"/>
                          <w:szCs w:val="28"/>
                          <w:lang w:val="en-GB"/>
                        </w:rPr>
                        <w:t>. If you pass the device on to a third party,</w:t>
                      </w:r>
                      <w:r w:rsidRPr="008A42E6">
                        <w:rPr>
                          <w:rFonts w:ascii="Arial" w:hAnsi="Arial" w:hint="eastAsia"/>
                          <w:sz w:val="28"/>
                          <w:szCs w:val="28"/>
                          <w:lang w:val="en-GB"/>
                        </w:rPr>
                        <w:t xml:space="preserve"> </w:t>
                      </w:r>
                      <w:r w:rsidRPr="008A42E6">
                        <w:rPr>
                          <w:rFonts w:ascii="Arial" w:hAnsi="Arial"/>
                          <w:sz w:val="28"/>
                          <w:szCs w:val="28"/>
                          <w:lang w:val="en-GB"/>
                        </w:rPr>
                        <w:t>these Operating Instructions must also be handed over. Please keep them for future references.</w:t>
                      </w:r>
                    </w:p>
                    <w:p w14:paraId="57FC872B" w14:textId="77777777" w:rsidR="007C1B50" w:rsidRPr="008A42E6" w:rsidRDefault="007C1B50">
                      <w:pPr>
                        <w:jc w:val="center"/>
                        <w:rPr>
                          <w:rFonts w:ascii="Arial" w:hAnsi="Arial"/>
                          <w:sz w:val="28"/>
                          <w:szCs w:val="28"/>
                          <w:lang w:val="en-GB"/>
                        </w:rPr>
                      </w:pPr>
                    </w:p>
                  </w:txbxContent>
                </v:textbox>
              </v:shape>
            </w:pict>
          </mc:Fallback>
        </mc:AlternateContent>
      </w:r>
      <w:r w:rsidRPr="0036685A">
        <w:rPr>
          <w:noProof/>
        </w:rPr>
        <mc:AlternateContent>
          <mc:Choice Requires="wps">
            <w:drawing>
              <wp:anchor distT="0" distB="0" distL="114300" distR="114300" simplePos="0" relativeHeight="251646976" behindDoc="0" locked="0" layoutInCell="1" allowOverlap="1" wp14:anchorId="025885AF" wp14:editId="035C1B44">
                <wp:simplePos x="0" y="0"/>
                <wp:positionH relativeFrom="column">
                  <wp:posOffset>-146050</wp:posOffset>
                </wp:positionH>
                <wp:positionV relativeFrom="paragraph">
                  <wp:posOffset>5455285</wp:posOffset>
                </wp:positionV>
                <wp:extent cx="691515" cy="614680"/>
                <wp:effectExtent l="0" t="0" r="0" b="0"/>
                <wp:wrapThrough wrapText="bothSides">
                  <wp:wrapPolygon edited="0">
                    <wp:start x="793" y="893"/>
                    <wp:lineTo x="793" y="19636"/>
                    <wp:lineTo x="19835" y="19636"/>
                    <wp:lineTo x="19835" y="893"/>
                    <wp:lineTo x="793" y="893"/>
                  </wp:wrapPolygon>
                </wp:wrapThrough>
                <wp:docPr id="27" name="Text Box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91515" cy="614680"/>
                        </a:xfrm>
                        <a:prstGeom prst="rect">
                          <a:avLst/>
                        </a:prstGeom>
                        <a:noFill/>
                        <a:ln>
                          <a:noFill/>
                        </a:ln>
                        <a:extLst>
                          <a:ext uri="{909E8E84-426E-40dd-AFC4-6F175D3DCCD1}"/>
                          <a:ext uri="{91240B29-F687-4f45-9708-019B960494DF}"/>
                        </a:extLst>
                      </wps:spPr>
                      <wps:txbx>
                        <w:txbxContent>
                          <w:p w14:paraId="0E9802FF" w14:textId="77777777" w:rsidR="007C1B50" w:rsidRDefault="006A37EC" w:rsidP="00220051">
                            <w:r w:rsidRPr="00C34C69">
                              <w:rPr>
                                <w:noProof/>
                              </w:rPr>
                              <w:drawing>
                                <wp:inline distT="0" distB="0" distL="0" distR="0" wp14:anchorId="1B26B4EA" wp14:editId="32981443">
                                  <wp:extent cx="495300" cy="419100"/>
                                  <wp:effectExtent l="0" t="0" r="12700" b="1270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Rot="1" noChangeAspect="1" noEditPoints="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25885AF" id="Text Box 91" o:spid="_x0000_s1029" type="#_x0000_t202" style="position:absolute;left:0;text-align:left;margin-left:-11.5pt;margin-top:429.55pt;width:54.45pt;height:48.4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" filled="f" stroked="f">
                <o:lock v:ext="edit" aspectratio="t" verticies="t" text="t" shapetype="t"/>
                <v:textbox style="mso-fit-shape-to-text:t" inset=",7.2pt,,7.2pt">
                  <w:txbxContent>
                    <w:p w14:paraId="0E9802FF" w14:textId="77777777" w:rsidR="007C1B50" w:rsidRDefault="006A37EC" w:rsidP="00220051">
                      <w:r w:rsidRPr="00C34C69">
                        <w:rPr>
                          <w:noProof/>
                        </w:rPr>
                        <w:drawing>
                          <wp:inline distT="0" distB="0" distL="0" distR="0" wp14:anchorId="1B26B4EA" wp14:editId="32981443">
                            <wp:extent cx="495300" cy="419100"/>
                            <wp:effectExtent l="0" t="0" r="12700" b="1270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Rot="1" noChangeAspect="1" noEditPoints="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txbxContent>
                </v:textbox>
                <w10:wrap type="through"/>
              </v:shape>
            </w:pict>
          </mc:Fallback>
        </mc:AlternateContent>
      </w:r>
      <w:r w:rsidR="00527F8F" w:rsidRPr="0036685A">
        <w:rPr>
          <w:rFonts w:ascii="Arial" w:hAnsi="Arial"/>
          <w:lang w:val="en-GB"/>
        </w:rPr>
        <w:br w:type="page"/>
      </w:r>
      <w:r w:rsidR="00CE63AA" w:rsidRPr="0036685A">
        <w:rPr>
          <w:rFonts w:ascii="Arial" w:hAnsi="Arial" w:cs="Arial"/>
          <w:b/>
          <w:bCs/>
          <w:color w:val="0000FF"/>
          <w:sz w:val="36"/>
          <w:szCs w:val="36"/>
          <w:lang w:val="en-GB"/>
        </w:rPr>
        <w:lastRenderedPageBreak/>
        <w:t>IMPORTANT SAFEGUARDS</w:t>
      </w:r>
    </w:p>
    <w:p w14:paraId="456DD833" w14:textId="77777777" w:rsidR="00CE63AA" w:rsidRPr="0036685A" w:rsidRDefault="00CE63AA" w:rsidP="00CE63AA">
      <w:pPr>
        <w:rPr>
          <w:rFonts w:ascii="Arial" w:hAnsi="Arial" w:cs="Arial"/>
          <w:b/>
          <w:bCs/>
          <w:color w:val="0000FF"/>
          <w:sz w:val="36"/>
          <w:szCs w:val="36"/>
          <w:lang w:val="en-GB"/>
        </w:rPr>
      </w:pPr>
    </w:p>
    <w:p w14:paraId="220C03EF"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Please read these instructions carefully before use.</w:t>
      </w:r>
    </w:p>
    <w:p w14:paraId="41FFA56A"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Keep present instructions for future references.</w:t>
      </w:r>
    </w:p>
    <w:p w14:paraId="0779B930"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 xml:space="preserve">Check that your mains voltage corresponds to that stated on the appliance. </w:t>
      </w:r>
    </w:p>
    <w:p w14:paraId="63C22C92" w14:textId="77777777" w:rsidR="00CE63AA" w:rsidRPr="0036685A" w:rsidRDefault="00CE63AA" w:rsidP="00CE63AA">
      <w:pPr>
        <w:numPr>
          <w:ilvl w:val="0"/>
          <w:numId w:val="4"/>
        </w:numPr>
        <w:tabs>
          <w:tab w:val="clear" w:pos="360"/>
          <w:tab w:val="left" w:pos="426"/>
        </w:tabs>
        <w:ind w:left="709" w:hanging="709"/>
        <w:rPr>
          <w:rFonts w:ascii="Arial" w:hAnsi="Arial" w:cs="Arial"/>
          <w:color w:val="0000FF"/>
          <w:sz w:val="36"/>
          <w:szCs w:val="36"/>
          <w:lang w:val="en-GB"/>
        </w:rPr>
      </w:pPr>
      <w:r w:rsidRPr="0036685A">
        <w:rPr>
          <w:rFonts w:ascii="Arial" w:hAnsi="Arial" w:cs="Arial"/>
          <w:color w:val="0000FF"/>
          <w:sz w:val="36"/>
          <w:szCs w:val="36"/>
          <w:lang w:val="en-GB"/>
        </w:rPr>
        <w:t xml:space="preserve">Only use the appliance for domestic purposes and household or similar applications such as : </w:t>
      </w:r>
      <w:r w:rsidRPr="0036685A">
        <w:rPr>
          <w:rFonts w:ascii="Arial" w:hAnsi="Arial" w:cs="Arial"/>
          <w:color w:val="0000FF"/>
          <w:sz w:val="36"/>
          <w:szCs w:val="36"/>
          <w:lang w:val="en-GB"/>
        </w:rPr>
        <w:br/>
        <w:t>-staff kitchen areas, in shops, offices and other working environments ;</w:t>
      </w:r>
      <w:r w:rsidRPr="0036685A">
        <w:rPr>
          <w:rFonts w:ascii="Arial" w:hAnsi="Arial" w:cs="Arial"/>
          <w:color w:val="0000FF"/>
          <w:sz w:val="36"/>
          <w:szCs w:val="36"/>
          <w:lang w:val="en-GB"/>
        </w:rPr>
        <w:br/>
        <w:t>-by clients in hotels, motels and other residential type environments ;</w:t>
      </w:r>
      <w:r w:rsidRPr="0036685A">
        <w:rPr>
          <w:rFonts w:ascii="Arial" w:hAnsi="Arial" w:cs="Arial"/>
          <w:color w:val="0000FF"/>
          <w:sz w:val="36"/>
          <w:szCs w:val="36"/>
          <w:lang w:val="en-GB"/>
        </w:rPr>
        <w:br/>
        <w:t xml:space="preserve">- Environment type like : </w:t>
      </w:r>
    </w:p>
    <w:p w14:paraId="2B34B77B" w14:textId="77777777" w:rsidR="00CE63AA" w:rsidRPr="0036685A" w:rsidRDefault="00CE63AA" w:rsidP="000317A4">
      <w:pPr>
        <w:tabs>
          <w:tab w:val="left" w:pos="426"/>
        </w:tabs>
        <w:rPr>
          <w:rFonts w:ascii="Arial" w:hAnsi="Arial" w:cs="Arial"/>
          <w:color w:val="0000FF"/>
          <w:sz w:val="36"/>
          <w:szCs w:val="36"/>
          <w:lang w:val="en-GB"/>
        </w:rPr>
      </w:pPr>
      <w:r w:rsidRPr="0036685A">
        <w:rPr>
          <w:rFonts w:ascii="Arial" w:hAnsi="Arial" w:cs="Arial"/>
          <w:color w:val="0000FF"/>
          <w:sz w:val="36"/>
          <w:szCs w:val="36"/>
          <w:lang w:val="en-GB"/>
        </w:rPr>
        <w:t xml:space="preserve">            • Farm Houses • Bed and Breakfast.</w:t>
      </w:r>
    </w:p>
    <w:p w14:paraId="206FA661" w14:textId="77777777" w:rsidR="00CE63AA" w:rsidRPr="0036685A" w:rsidRDefault="00CE63AA" w:rsidP="00CE63AA">
      <w:pPr>
        <w:numPr>
          <w:ilvl w:val="0"/>
          <w:numId w:val="2"/>
        </w:numPr>
        <w:tabs>
          <w:tab w:val="clear" w:pos="360"/>
          <w:tab w:val="left" w:pos="426"/>
        </w:tabs>
        <w:rPr>
          <w:rFonts w:ascii="Arial" w:hAnsi="Arial" w:cs="Arial"/>
          <w:b/>
          <w:color w:val="0000FF"/>
          <w:sz w:val="36"/>
          <w:szCs w:val="36"/>
          <w:lang w:val="en-GB"/>
        </w:rPr>
      </w:pPr>
      <w:r w:rsidRPr="0036685A">
        <w:rPr>
          <w:rFonts w:ascii="Arial" w:hAnsi="Arial" w:cs="Arial"/>
          <w:color w:val="0000FF"/>
          <w:sz w:val="36"/>
          <w:szCs w:val="36"/>
          <w:lang w:val="en-GB"/>
        </w:rPr>
        <w:t>Only use the appliance in the way indicated in these instructions.</w:t>
      </w:r>
      <w:r w:rsidRPr="0036685A">
        <w:rPr>
          <w:rFonts w:ascii="Arial" w:hAnsi="Arial" w:cs="Arial"/>
          <w:b/>
          <w:color w:val="0000FF"/>
          <w:sz w:val="36"/>
          <w:szCs w:val="36"/>
          <w:lang w:val="en-GB"/>
        </w:rPr>
        <w:t xml:space="preserve"> </w:t>
      </w:r>
    </w:p>
    <w:p w14:paraId="764E8FA8"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Never use this unit near bathtub, shower, wash-hand basins or other containers with water.</w:t>
      </w:r>
    </w:p>
    <w:p w14:paraId="3EEA179E" w14:textId="77777777" w:rsidR="00CE63AA" w:rsidRPr="0036685A" w:rsidRDefault="00CE63AA" w:rsidP="00CE63AA">
      <w:pPr>
        <w:numPr>
          <w:ilvl w:val="0"/>
          <w:numId w:val="2"/>
        </w:numPr>
        <w:rPr>
          <w:rFonts w:ascii="Arial" w:hAnsi="Arial" w:cs="Arial"/>
          <w:b/>
          <w:color w:val="0000FF"/>
          <w:sz w:val="36"/>
          <w:szCs w:val="36"/>
          <w:lang w:val="en-GB"/>
        </w:rPr>
      </w:pPr>
      <w:r w:rsidRPr="0036685A">
        <w:rPr>
          <w:rFonts w:ascii="Arial" w:hAnsi="Arial" w:cs="Arial"/>
          <w:color w:val="0000FF"/>
          <w:sz w:val="36"/>
          <w:szCs w:val="36"/>
          <w:lang w:val="en-GB"/>
        </w:rPr>
        <w:t>Never use this apparatus near water projections.</w:t>
      </w:r>
    </w:p>
    <w:p w14:paraId="3598DE58" w14:textId="77777777" w:rsidR="00CE63AA" w:rsidRPr="0036685A" w:rsidRDefault="00CE63AA" w:rsidP="00CE63AA">
      <w:pPr>
        <w:numPr>
          <w:ilvl w:val="0"/>
          <w:numId w:val="2"/>
        </w:numPr>
        <w:rPr>
          <w:rFonts w:ascii="Arial" w:hAnsi="Arial" w:cs="Arial"/>
          <w:b/>
          <w:color w:val="0000FF"/>
          <w:sz w:val="36"/>
          <w:szCs w:val="36"/>
          <w:lang w:val="en-GB"/>
        </w:rPr>
      </w:pPr>
      <w:r w:rsidRPr="0036685A">
        <w:rPr>
          <w:rFonts w:ascii="Arial" w:hAnsi="Arial" w:cs="Arial"/>
          <w:color w:val="0000FF"/>
          <w:sz w:val="36"/>
          <w:szCs w:val="36"/>
          <w:lang w:val="en-GB"/>
        </w:rPr>
        <w:t>Never use this apparatus with the wet hands.</w:t>
      </w:r>
    </w:p>
    <w:p w14:paraId="4496968F" w14:textId="77777777" w:rsidR="00CE63AA" w:rsidRPr="0036685A" w:rsidRDefault="00CE63AA" w:rsidP="00CE63AA">
      <w:pPr>
        <w:numPr>
          <w:ilvl w:val="0"/>
          <w:numId w:val="2"/>
        </w:numPr>
        <w:rPr>
          <w:rFonts w:ascii="Arial" w:hAnsi="Arial" w:cs="Arial"/>
          <w:b/>
          <w:color w:val="0000FF"/>
          <w:sz w:val="36"/>
          <w:szCs w:val="36"/>
          <w:lang w:val="en-GB"/>
        </w:rPr>
      </w:pPr>
      <w:r w:rsidRPr="0036685A">
        <w:rPr>
          <w:rFonts w:ascii="Arial" w:hAnsi="Arial" w:cs="Arial"/>
          <w:color w:val="0000FF"/>
          <w:sz w:val="36"/>
          <w:szCs w:val="36"/>
          <w:lang w:val="en-GB"/>
        </w:rPr>
        <w:t>If, unfortunately the apparatus is wet, immediately withdraw the cord of the socket-outlet.</w:t>
      </w:r>
    </w:p>
    <w:p w14:paraId="601AB574"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 xml:space="preserve">Inform potential users of these instructions. </w:t>
      </w:r>
    </w:p>
    <w:p w14:paraId="7BB0043F"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 xml:space="preserve">Never leave the appliance unsupervised when in use. </w:t>
      </w:r>
    </w:p>
    <w:p w14:paraId="2A9FCE50" w14:textId="77777777" w:rsidR="00CE63AA" w:rsidRPr="0036685A" w:rsidRDefault="00CE63AA" w:rsidP="00CE63AA">
      <w:pPr>
        <w:numPr>
          <w:ilvl w:val="0"/>
          <w:numId w:val="2"/>
        </w:numPr>
        <w:ind w:right="-94"/>
        <w:rPr>
          <w:rFonts w:ascii="Arial" w:hAnsi="Arial" w:cs="Arial"/>
          <w:color w:val="0000FF"/>
          <w:sz w:val="36"/>
          <w:szCs w:val="36"/>
          <w:lang w:val="en-GB"/>
        </w:rPr>
      </w:pPr>
      <w:r w:rsidRPr="0036685A">
        <w:rPr>
          <w:rFonts w:ascii="Arial" w:hAnsi="Arial" w:cs="Arial"/>
          <w:color w:val="0000FF"/>
          <w:sz w:val="36"/>
          <w:szCs w:val="36"/>
          <w:lang w:val="en-GB"/>
        </w:rPr>
        <w:t>The appliance must be used only for its intended purpose. No responsibility can be taken for any possible damage caused by incorrect use or improper handling.</w:t>
      </w:r>
    </w:p>
    <w:p w14:paraId="799CF95A" w14:textId="77777777" w:rsidR="00387BED" w:rsidRPr="00387BED" w:rsidRDefault="00CE63AA" w:rsidP="00387BED">
      <w:pPr>
        <w:numPr>
          <w:ilvl w:val="0"/>
          <w:numId w:val="2"/>
        </w:numPr>
        <w:rPr>
          <w:rFonts w:ascii="Arial" w:hAnsi="Arial" w:cs="Arial"/>
          <w:color w:val="0000FF"/>
          <w:sz w:val="36"/>
          <w:szCs w:val="36"/>
          <w:lang w:val="en-GB"/>
        </w:rPr>
      </w:pPr>
      <w:r w:rsidRPr="0036685A">
        <w:rPr>
          <w:rFonts w:ascii="Arial" w:eastAsia="PMingLiU" w:hAnsi="Arial" w:cs="Arial"/>
          <w:bCs/>
          <w:color w:val="0000FF"/>
          <w:sz w:val="36"/>
          <w:szCs w:val="36"/>
          <w:lang w:val="en-GB" w:eastAsia="zh-TW"/>
        </w:rPr>
        <w:t xml:space="preserve">Children and persons with disabilities are not always aware of the danger posed by the use of appliances. </w:t>
      </w:r>
    </w:p>
    <w:p w14:paraId="06A474D4" w14:textId="77777777" w:rsidR="00387BED" w:rsidRPr="00387BED" w:rsidRDefault="00387BED" w:rsidP="00387BED">
      <w:pPr>
        <w:numPr>
          <w:ilvl w:val="0"/>
          <w:numId w:val="2"/>
        </w:numPr>
        <w:rPr>
          <w:rFonts w:ascii="Arial" w:hAnsi="Arial" w:cs="Arial"/>
          <w:color w:val="0000FF"/>
          <w:sz w:val="36"/>
          <w:szCs w:val="36"/>
          <w:lang w:val="en-GB"/>
        </w:rPr>
      </w:pPr>
      <w:r w:rsidRPr="00387BED">
        <w:rPr>
          <w:rFonts w:ascii="Arial" w:eastAsiaTheme="minorEastAsia" w:hAnsi="Arial" w:cs="Arial"/>
          <w:color w:val="2E42FF"/>
          <w:sz w:val="36"/>
          <w:szCs w:val="36"/>
          <w:lang w:eastAsia="zh-CN"/>
        </w:rPr>
        <w:t xml:space="preserve">This appliance shall not be used by children. </w:t>
      </w:r>
    </w:p>
    <w:p w14:paraId="7077AA7C" w14:textId="77777777" w:rsidR="00387BED" w:rsidRPr="00387BED" w:rsidRDefault="00387BED" w:rsidP="00387BED">
      <w:pPr>
        <w:numPr>
          <w:ilvl w:val="0"/>
          <w:numId w:val="2"/>
        </w:numPr>
        <w:rPr>
          <w:rFonts w:ascii="Arial" w:hAnsi="Arial" w:cs="Arial"/>
          <w:color w:val="0000FF"/>
          <w:sz w:val="36"/>
          <w:szCs w:val="36"/>
          <w:lang w:val="en-GB"/>
        </w:rPr>
      </w:pPr>
      <w:r w:rsidRPr="00387BED">
        <w:rPr>
          <w:rFonts w:ascii="Arial" w:eastAsiaTheme="minorEastAsia" w:hAnsi="Arial" w:cs="Arial"/>
          <w:color w:val="2E42FF"/>
          <w:sz w:val="36"/>
          <w:szCs w:val="36"/>
          <w:lang w:val="en" w:eastAsia="zh-CN"/>
        </w:rPr>
        <w:t>Keep the appliance and its cord out of reach of children.</w:t>
      </w:r>
    </w:p>
    <w:p w14:paraId="53F740A7" w14:textId="23A6E890" w:rsidR="00387BED" w:rsidRPr="00387BED" w:rsidRDefault="00387BED" w:rsidP="00387BED">
      <w:pPr>
        <w:numPr>
          <w:ilvl w:val="0"/>
          <w:numId w:val="2"/>
        </w:numPr>
        <w:rPr>
          <w:rFonts w:ascii="Arial" w:hAnsi="Arial" w:cs="Arial"/>
          <w:color w:val="0000FF"/>
          <w:sz w:val="36"/>
          <w:szCs w:val="36"/>
          <w:lang w:val="en-GB"/>
        </w:rPr>
      </w:pPr>
      <w:r w:rsidRPr="00387BED">
        <w:rPr>
          <w:rFonts w:ascii="Arial" w:eastAsiaTheme="minorEastAsia" w:hAnsi="Arial" w:cs="Arial"/>
          <w:color w:val="2E42FF"/>
          <w:sz w:val="36"/>
          <w:szCs w:val="36"/>
          <w:lang w:val="en" w:eastAsia="zh-CN"/>
        </w:rPr>
        <w:lastRenderedPageBreak/>
        <w:t>Appliances can be used by persons with reduced physical, sensory or mental capabilities or lack of</w:t>
      </w:r>
      <w:r>
        <w:rPr>
          <w:rFonts w:ascii="Arial" w:eastAsiaTheme="minorEastAsia" w:hAnsi="Arial" w:cs="Arial"/>
          <w:color w:val="2E42FF"/>
          <w:sz w:val="36"/>
          <w:szCs w:val="36"/>
          <w:lang w:val="en" w:eastAsia="zh-CN"/>
        </w:rPr>
        <w:t xml:space="preserve"> </w:t>
      </w:r>
      <w:r w:rsidRPr="00387BED">
        <w:rPr>
          <w:rFonts w:ascii="Arial" w:eastAsiaTheme="minorEastAsia" w:hAnsi="Arial" w:cs="Arial"/>
          <w:color w:val="2E42FF"/>
          <w:sz w:val="36"/>
          <w:szCs w:val="36"/>
          <w:lang w:val="en" w:eastAsia="zh-CN"/>
        </w:rPr>
        <w:t>experience and knowledge if they have been given supervision or instruction concerning use of the</w:t>
      </w:r>
      <w:r>
        <w:rPr>
          <w:rFonts w:ascii="Arial" w:eastAsiaTheme="minorEastAsia" w:hAnsi="Arial" w:cs="Arial"/>
          <w:color w:val="2E42FF"/>
          <w:sz w:val="36"/>
          <w:szCs w:val="36"/>
          <w:lang w:val="en" w:eastAsia="zh-CN"/>
        </w:rPr>
        <w:t xml:space="preserve"> </w:t>
      </w:r>
      <w:r w:rsidRPr="00387BED">
        <w:rPr>
          <w:rFonts w:ascii="Arial" w:eastAsiaTheme="minorEastAsia" w:hAnsi="Arial" w:cs="Arial"/>
          <w:color w:val="2E42FF"/>
          <w:sz w:val="36"/>
          <w:szCs w:val="36"/>
          <w:lang w:val="en" w:eastAsia="zh-CN"/>
        </w:rPr>
        <w:t>appliance in a safe way and if they understand the hazards involved.</w:t>
      </w:r>
    </w:p>
    <w:p w14:paraId="5534A764" w14:textId="77777777" w:rsidR="00387BED" w:rsidRPr="00387BED" w:rsidRDefault="00387BED" w:rsidP="00387BED">
      <w:pPr>
        <w:widowControl w:val="0"/>
        <w:numPr>
          <w:ilvl w:val="0"/>
          <w:numId w:val="2"/>
        </w:numPr>
        <w:autoSpaceDE w:val="0"/>
        <w:autoSpaceDN w:val="0"/>
        <w:adjustRightInd w:val="0"/>
        <w:rPr>
          <w:rFonts w:ascii="Arial" w:hAnsi="Arial" w:cs="Arial"/>
          <w:color w:val="0000FF"/>
          <w:sz w:val="36"/>
          <w:szCs w:val="36"/>
          <w:lang w:val="en-GB"/>
        </w:rPr>
      </w:pPr>
      <w:r w:rsidRPr="00387BED">
        <w:rPr>
          <w:rFonts w:ascii="Arial" w:eastAsiaTheme="minorEastAsia" w:hAnsi="Arial" w:cs="Arial"/>
          <w:color w:val="2E42FF"/>
          <w:sz w:val="36"/>
          <w:szCs w:val="36"/>
          <w:lang w:val="en" w:eastAsia="zh-CN"/>
        </w:rPr>
        <w:t>Children shall not play with the appliance.</w:t>
      </w:r>
    </w:p>
    <w:p w14:paraId="38482B72" w14:textId="60068151" w:rsidR="00CE63AA" w:rsidRPr="0036685A" w:rsidRDefault="00CE63AA" w:rsidP="00387BED">
      <w:pPr>
        <w:widowControl w:val="0"/>
        <w:numPr>
          <w:ilvl w:val="0"/>
          <w:numId w:val="2"/>
        </w:numPr>
        <w:autoSpaceDE w:val="0"/>
        <w:autoSpaceDN w:val="0"/>
        <w:adjustRightInd w:val="0"/>
        <w:rPr>
          <w:rFonts w:ascii="Arial" w:hAnsi="Arial" w:cs="Arial"/>
          <w:color w:val="0000FF"/>
          <w:sz w:val="36"/>
          <w:szCs w:val="36"/>
          <w:lang w:val="en-GB"/>
        </w:rPr>
      </w:pPr>
      <w:r w:rsidRPr="00387BED">
        <w:rPr>
          <w:rFonts w:ascii="Arial" w:hAnsi="Arial" w:cs="Arial"/>
          <w:color w:val="2E42FF"/>
          <w:sz w:val="36"/>
          <w:szCs w:val="36"/>
          <w:lang w:val="en-GB"/>
        </w:rPr>
        <w:t xml:space="preserve">In order to ensure your </w:t>
      </w:r>
      <w:proofErr w:type="gramStart"/>
      <w:r w:rsidRPr="00387BED">
        <w:rPr>
          <w:rFonts w:ascii="Arial" w:hAnsi="Arial" w:cs="Arial"/>
          <w:color w:val="2E42FF"/>
          <w:sz w:val="36"/>
          <w:szCs w:val="36"/>
          <w:lang w:val="en-GB"/>
        </w:rPr>
        <w:t>children‘</w:t>
      </w:r>
      <w:proofErr w:type="gramEnd"/>
      <w:r w:rsidRPr="00387BED">
        <w:rPr>
          <w:rFonts w:ascii="Arial" w:hAnsi="Arial" w:cs="Arial"/>
          <w:color w:val="2E42FF"/>
          <w:sz w:val="36"/>
          <w:szCs w:val="36"/>
          <w:lang w:val="en-GB"/>
        </w:rPr>
        <w:t>s</w:t>
      </w:r>
      <w:r w:rsidRPr="0036685A">
        <w:rPr>
          <w:rFonts w:ascii="Arial" w:hAnsi="Arial" w:cs="Arial"/>
          <w:color w:val="0000FF"/>
          <w:sz w:val="36"/>
          <w:szCs w:val="36"/>
          <w:lang w:val="en-GB"/>
        </w:rPr>
        <w:t xml:space="preserve"> safety, please keep all packaging (plastic bags, boxes, polystyrene etc.) out of their reach.</w:t>
      </w:r>
    </w:p>
    <w:p w14:paraId="43B778D3" w14:textId="77777777" w:rsidR="00CE63AA" w:rsidRPr="0036685A" w:rsidRDefault="00CE63AA" w:rsidP="00CE63AA">
      <w:pPr>
        <w:widowControl w:val="0"/>
        <w:numPr>
          <w:ilvl w:val="0"/>
          <w:numId w:val="2"/>
        </w:numPr>
        <w:autoSpaceDE w:val="0"/>
        <w:autoSpaceDN w:val="0"/>
        <w:adjustRightInd w:val="0"/>
        <w:rPr>
          <w:rFonts w:ascii="Arial" w:hAnsi="Arial" w:cs="Arial"/>
          <w:color w:val="0000FF"/>
          <w:sz w:val="36"/>
          <w:szCs w:val="36"/>
          <w:lang w:val="en-GB"/>
        </w:rPr>
      </w:pPr>
      <w:proofErr w:type="gramStart"/>
      <w:r w:rsidRPr="0036685A">
        <w:rPr>
          <w:rFonts w:ascii="Arial" w:hAnsi="Arial" w:cs="Arial"/>
          <w:color w:val="0000FF"/>
          <w:sz w:val="36"/>
          <w:szCs w:val="36"/>
          <w:lang w:val="en-GB"/>
        </w:rPr>
        <w:t>Caution !</w:t>
      </w:r>
      <w:proofErr w:type="gramEnd"/>
      <w:r w:rsidRPr="0036685A">
        <w:rPr>
          <w:rFonts w:ascii="Arial" w:hAnsi="Arial" w:cs="Arial"/>
          <w:color w:val="0000FF"/>
          <w:sz w:val="36"/>
          <w:szCs w:val="36"/>
          <w:lang w:val="en-GB"/>
        </w:rPr>
        <w:t xml:space="preserve"> Do not allow small children to play with the </w:t>
      </w:r>
      <w:proofErr w:type="gramStart"/>
      <w:r w:rsidRPr="0036685A">
        <w:rPr>
          <w:rFonts w:ascii="Arial" w:hAnsi="Arial" w:cs="Arial"/>
          <w:color w:val="0000FF"/>
          <w:sz w:val="36"/>
          <w:szCs w:val="36"/>
          <w:lang w:val="en-GB"/>
        </w:rPr>
        <w:t>foil :</w:t>
      </w:r>
      <w:proofErr w:type="gramEnd"/>
      <w:r w:rsidRPr="0036685A">
        <w:rPr>
          <w:rFonts w:ascii="Arial" w:hAnsi="Arial" w:cs="Arial"/>
          <w:color w:val="0000FF"/>
          <w:sz w:val="36"/>
          <w:szCs w:val="36"/>
          <w:lang w:val="en-GB"/>
        </w:rPr>
        <w:t xml:space="preserve"> </w:t>
      </w:r>
    </w:p>
    <w:p w14:paraId="70A30A45" w14:textId="77777777" w:rsidR="00CE63AA" w:rsidRPr="0036685A" w:rsidRDefault="00CE63AA" w:rsidP="00CE63AA">
      <w:pPr>
        <w:widowControl w:val="0"/>
        <w:autoSpaceDE w:val="0"/>
        <w:autoSpaceDN w:val="0"/>
        <w:adjustRightInd w:val="0"/>
        <w:jc w:val="center"/>
        <w:rPr>
          <w:rFonts w:ascii="Arial" w:hAnsi="Arial" w:cs="Arial"/>
          <w:b/>
          <w:caps/>
          <w:color w:val="0000FF"/>
          <w:sz w:val="36"/>
          <w:szCs w:val="36"/>
          <w:lang w:val="en-GB"/>
        </w:rPr>
      </w:pPr>
      <w:r w:rsidRPr="0036685A">
        <w:rPr>
          <w:rFonts w:ascii="Arial" w:hAnsi="Arial" w:cs="Arial"/>
          <w:b/>
          <w:caps/>
          <w:color w:val="0000FF"/>
          <w:sz w:val="36"/>
          <w:szCs w:val="36"/>
          <w:lang w:val="en-GB"/>
        </w:rPr>
        <w:t xml:space="preserve">there is a danger of </w:t>
      </w:r>
      <w:proofErr w:type="gramStart"/>
      <w:r w:rsidRPr="0036685A">
        <w:rPr>
          <w:rFonts w:ascii="Arial" w:hAnsi="Arial" w:cs="Arial"/>
          <w:b/>
          <w:caps/>
          <w:color w:val="0000FF"/>
          <w:sz w:val="36"/>
          <w:szCs w:val="36"/>
          <w:lang w:val="en-GB"/>
        </w:rPr>
        <w:t>suffocation !</w:t>
      </w:r>
      <w:proofErr w:type="gramEnd"/>
    </w:p>
    <w:p w14:paraId="39CDEE2E" w14:textId="77777777" w:rsidR="00CE63AA" w:rsidRPr="0036685A" w:rsidRDefault="00CE63AA" w:rsidP="00CE63AA">
      <w:pPr>
        <w:numPr>
          <w:ilvl w:val="0"/>
          <w:numId w:val="4"/>
        </w:numPr>
        <w:rPr>
          <w:rFonts w:ascii="Arial" w:hAnsi="Arial" w:cs="Arial"/>
          <w:b/>
          <w:color w:val="0000FF"/>
          <w:sz w:val="36"/>
          <w:szCs w:val="36"/>
          <w:lang w:val="en-GB"/>
        </w:rPr>
      </w:pPr>
      <w:r w:rsidRPr="0036685A">
        <w:rPr>
          <w:rFonts w:ascii="Arial" w:hAnsi="Arial" w:cs="Arial"/>
          <w:color w:val="0000FF"/>
          <w:sz w:val="36"/>
          <w:szCs w:val="36"/>
          <w:lang w:val="en-GB"/>
        </w:rPr>
        <w:t>From time to time check the cord for damages. Never use the appliance if cord or appliance shows any signs of damage.</w:t>
      </w:r>
      <w:r w:rsidRPr="0036685A">
        <w:rPr>
          <w:rFonts w:ascii="Arial" w:hAnsi="Arial" w:cs="Arial"/>
          <w:b/>
          <w:color w:val="0000FF"/>
          <w:sz w:val="36"/>
          <w:szCs w:val="36"/>
          <w:lang w:val="en-GB"/>
        </w:rPr>
        <w:t xml:space="preserve"> </w:t>
      </w:r>
    </w:p>
    <w:p w14:paraId="2C3730F4" w14:textId="77777777" w:rsidR="00CE63AA" w:rsidRPr="0036685A" w:rsidRDefault="00CE63AA" w:rsidP="00CE63AA">
      <w:pPr>
        <w:numPr>
          <w:ilvl w:val="0"/>
          <w:numId w:val="4"/>
        </w:numPr>
        <w:rPr>
          <w:rFonts w:ascii="Arial" w:hAnsi="Arial" w:cs="Arial"/>
          <w:color w:val="0000FF"/>
          <w:sz w:val="36"/>
          <w:szCs w:val="36"/>
          <w:lang w:val="en-GB"/>
        </w:rPr>
      </w:pPr>
      <w:r w:rsidRPr="0036685A">
        <w:rPr>
          <w:rFonts w:ascii="Arial" w:hAnsi="Arial" w:cs="Arial"/>
          <w:color w:val="0000FF"/>
          <w:sz w:val="36"/>
          <w:szCs w:val="36"/>
          <w:lang w:val="en-GB"/>
        </w:rPr>
        <w:t xml:space="preserve">Never immerse the appliance in water or any other liquid for any reason whatsoever.  </w:t>
      </w:r>
    </w:p>
    <w:p w14:paraId="5C5DDD1A" w14:textId="77777777" w:rsidR="00CE63AA" w:rsidRPr="0036685A" w:rsidRDefault="00CE63AA" w:rsidP="00CE63AA">
      <w:pPr>
        <w:numPr>
          <w:ilvl w:val="0"/>
          <w:numId w:val="4"/>
        </w:numPr>
        <w:rPr>
          <w:rFonts w:ascii="Arial" w:hAnsi="Arial" w:cs="Arial"/>
          <w:color w:val="0000FF"/>
          <w:sz w:val="36"/>
          <w:szCs w:val="36"/>
          <w:lang w:val="en-GB"/>
        </w:rPr>
      </w:pPr>
      <w:r w:rsidRPr="0036685A">
        <w:rPr>
          <w:rFonts w:ascii="Arial" w:hAnsi="Arial" w:cs="Arial"/>
          <w:color w:val="0000FF"/>
          <w:sz w:val="36"/>
          <w:szCs w:val="36"/>
          <w:lang w:val="en-GB"/>
        </w:rPr>
        <w:t>Never place it into the dishwasher.</w:t>
      </w:r>
    </w:p>
    <w:p w14:paraId="17F80DD5" w14:textId="77777777" w:rsidR="00CE63AA" w:rsidRPr="0036685A" w:rsidRDefault="00CE63AA" w:rsidP="00CE63AA">
      <w:pPr>
        <w:numPr>
          <w:ilvl w:val="0"/>
          <w:numId w:val="4"/>
        </w:numPr>
        <w:rPr>
          <w:rFonts w:ascii="Arial" w:hAnsi="Arial" w:cs="Arial"/>
          <w:color w:val="0000FF"/>
          <w:sz w:val="36"/>
          <w:szCs w:val="36"/>
          <w:lang w:val="en-GB"/>
        </w:rPr>
      </w:pPr>
      <w:r w:rsidRPr="0036685A">
        <w:rPr>
          <w:rFonts w:ascii="Arial" w:hAnsi="Arial" w:cs="Arial"/>
          <w:color w:val="0000FF"/>
          <w:sz w:val="36"/>
          <w:szCs w:val="36"/>
          <w:lang w:val="en-GB"/>
        </w:rPr>
        <w:t xml:space="preserve">Never use the appliance near hot surfaces. </w:t>
      </w:r>
    </w:p>
    <w:p w14:paraId="223760A0" w14:textId="77777777" w:rsidR="00CE63AA" w:rsidRPr="0036685A" w:rsidRDefault="00CE63AA" w:rsidP="00CE63AA">
      <w:pPr>
        <w:numPr>
          <w:ilvl w:val="0"/>
          <w:numId w:val="4"/>
        </w:numPr>
        <w:tabs>
          <w:tab w:val="clear" w:pos="360"/>
          <w:tab w:val="left" w:pos="426"/>
        </w:tabs>
        <w:rPr>
          <w:rFonts w:ascii="Arial" w:hAnsi="Arial" w:cs="Arial"/>
          <w:color w:val="0000FF"/>
          <w:sz w:val="36"/>
          <w:szCs w:val="36"/>
          <w:lang w:val="en-GB"/>
        </w:rPr>
      </w:pPr>
      <w:r w:rsidRPr="0036685A">
        <w:rPr>
          <w:rFonts w:ascii="Arial" w:hAnsi="Arial" w:cs="Arial"/>
          <w:color w:val="0000FF"/>
          <w:sz w:val="36"/>
          <w:szCs w:val="36"/>
          <w:lang w:val="en-GB"/>
        </w:rPr>
        <w:t xml:space="preserve">If the supply cord is damaged, it must be replaced by the manufacturer, its service agent or similarly Competent qualified </w:t>
      </w:r>
      <w:proofErr w:type="gramStart"/>
      <w:r w:rsidRPr="0036685A">
        <w:rPr>
          <w:rFonts w:ascii="Arial" w:hAnsi="Arial" w:cs="Arial"/>
          <w:color w:val="0000FF"/>
          <w:sz w:val="36"/>
          <w:szCs w:val="36"/>
          <w:lang w:val="en-GB"/>
        </w:rPr>
        <w:t>person</w:t>
      </w:r>
      <w:r w:rsidRPr="0036685A">
        <w:rPr>
          <w:rFonts w:ascii="Arial" w:hAnsi="Arial" w:cs="Arial"/>
          <w:color w:val="0000FF"/>
          <w:sz w:val="36"/>
          <w:szCs w:val="36"/>
          <w:vertAlign w:val="superscript"/>
          <w:lang w:val="en-GB"/>
        </w:rPr>
        <w:t>(</w:t>
      </w:r>
      <w:proofErr w:type="gramEnd"/>
      <w:r w:rsidRPr="0036685A">
        <w:rPr>
          <w:rFonts w:ascii="Arial" w:hAnsi="Arial" w:cs="Arial"/>
          <w:color w:val="0000FF"/>
          <w:sz w:val="36"/>
          <w:szCs w:val="36"/>
          <w:vertAlign w:val="superscript"/>
          <w:lang w:val="en-GB"/>
        </w:rPr>
        <w:t>*)</w:t>
      </w:r>
      <w:r w:rsidRPr="0036685A">
        <w:rPr>
          <w:rFonts w:ascii="Arial" w:hAnsi="Arial" w:cs="Arial"/>
          <w:color w:val="0000FF"/>
          <w:sz w:val="36"/>
          <w:szCs w:val="36"/>
          <w:lang w:val="en-GB"/>
        </w:rPr>
        <w:t xml:space="preserve"> in order to avoid a hazard. </w:t>
      </w:r>
    </w:p>
    <w:p w14:paraId="41828F19" w14:textId="77777777" w:rsidR="00CE63AA" w:rsidRPr="0036685A" w:rsidRDefault="00CE63AA" w:rsidP="00CE63AA">
      <w:pPr>
        <w:numPr>
          <w:ilvl w:val="0"/>
          <w:numId w:val="4"/>
        </w:numPr>
        <w:rPr>
          <w:rFonts w:ascii="Arial" w:hAnsi="Arial" w:cs="Arial"/>
          <w:color w:val="0000FF"/>
          <w:sz w:val="36"/>
          <w:szCs w:val="36"/>
          <w:lang w:val="en-GB"/>
        </w:rPr>
      </w:pPr>
      <w:r w:rsidRPr="0036685A">
        <w:rPr>
          <w:rFonts w:ascii="Arial" w:hAnsi="Arial" w:cs="Arial"/>
          <w:color w:val="0000FF"/>
          <w:sz w:val="36"/>
          <w:szCs w:val="36"/>
          <w:lang w:val="en-GB"/>
        </w:rPr>
        <w:t>Disconnect the power source cable before any operation of cleaning of maintenance and accessories assembly.</w:t>
      </w:r>
    </w:p>
    <w:p w14:paraId="48B89C08" w14:textId="77777777" w:rsidR="00CE63AA" w:rsidRPr="0036685A" w:rsidRDefault="00CE63AA" w:rsidP="00CE63AA">
      <w:pPr>
        <w:numPr>
          <w:ilvl w:val="0"/>
          <w:numId w:val="4"/>
        </w:numPr>
        <w:rPr>
          <w:rFonts w:ascii="Arial" w:hAnsi="Arial" w:cs="Arial"/>
          <w:color w:val="0000FF"/>
          <w:sz w:val="36"/>
          <w:szCs w:val="36"/>
          <w:lang w:val="en-GB"/>
        </w:rPr>
      </w:pPr>
      <w:r w:rsidRPr="0036685A">
        <w:rPr>
          <w:rFonts w:ascii="Arial" w:hAnsi="Arial" w:cs="Arial"/>
          <w:color w:val="0000FF"/>
          <w:sz w:val="36"/>
          <w:szCs w:val="36"/>
          <w:lang w:val="en-GB"/>
        </w:rPr>
        <w:t>Never use the appliance outside and always place it in a dry environment.</w:t>
      </w:r>
    </w:p>
    <w:p w14:paraId="6D46B299" w14:textId="77777777" w:rsidR="00CE63AA" w:rsidRPr="0036685A" w:rsidRDefault="00CE63AA" w:rsidP="00CE63AA">
      <w:pPr>
        <w:numPr>
          <w:ilvl w:val="0"/>
          <w:numId w:val="4"/>
        </w:numPr>
        <w:rPr>
          <w:rFonts w:ascii="Arial" w:hAnsi="Arial" w:cs="Arial"/>
          <w:color w:val="0000FF"/>
          <w:sz w:val="36"/>
          <w:szCs w:val="36"/>
          <w:lang w:val="en-GB"/>
        </w:rPr>
      </w:pPr>
      <w:r w:rsidRPr="0036685A">
        <w:rPr>
          <w:rFonts w:ascii="Arial" w:hAnsi="Arial" w:cs="Arial"/>
          <w:color w:val="0000FF"/>
          <w:sz w:val="36"/>
          <w:szCs w:val="36"/>
          <w:lang w:val="en-GB"/>
        </w:rPr>
        <w:t xml:space="preserve">Never use accessories, which are not recommended by the producer.  They could constitute a danger to the user and risk to damage the appliance. </w:t>
      </w:r>
    </w:p>
    <w:p w14:paraId="4C3E93AA" w14:textId="77777777" w:rsidR="00CE63AA" w:rsidRPr="0036685A" w:rsidRDefault="00CE63AA" w:rsidP="00CE63AA">
      <w:pPr>
        <w:numPr>
          <w:ilvl w:val="0"/>
          <w:numId w:val="4"/>
        </w:numPr>
        <w:rPr>
          <w:rFonts w:ascii="Arial" w:hAnsi="Arial" w:cs="Arial"/>
          <w:color w:val="0000FF"/>
          <w:sz w:val="36"/>
          <w:szCs w:val="36"/>
          <w:lang w:val="en-GB"/>
        </w:rPr>
      </w:pPr>
      <w:r w:rsidRPr="0036685A">
        <w:rPr>
          <w:rFonts w:ascii="Arial" w:hAnsi="Arial" w:cs="Arial"/>
          <w:color w:val="0000FF"/>
          <w:sz w:val="36"/>
          <w:szCs w:val="36"/>
          <w:lang w:val="en-GB"/>
        </w:rPr>
        <w:t>Never use any other connector than the one provided.</w:t>
      </w:r>
    </w:p>
    <w:p w14:paraId="17B3B2CF" w14:textId="77777777" w:rsidR="00CE63AA" w:rsidRPr="0036685A" w:rsidRDefault="00CE63AA" w:rsidP="00CE63AA">
      <w:pPr>
        <w:numPr>
          <w:ilvl w:val="0"/>
          <w:numId w:val="4"/>
        </w:numPr>
        <w:rPr>
          <w:rFonts w:ascii="Arial" w:hAnsi="Arial" w:cs="Arial"/>
          <w:color w:val="0000FF"/>
          <w:sz w:val="36"/>
          <w:szCs w:val="36"/>
          <w:lang w:val="en-GB"/>
        </w:rPr>
      </w:pPr>
      <w:r w:rsidRPr="0036685A">
        <w:rPr>
          <w:rFonts w:ascii="Arial" w:hAnsi="Arial" w:cs="Arial"/>
          <w:color w:val="0000FF"/>
          <w:sz w:val="36"/>
          <w:szCs w:val="36"/>
          <w:lang w:val="en-GB"/>
        </w:rPr>
        <w:t xml:space="preserve">Never move the appliance by pulling the cord. Make sure the cord cannot get caught in any way.  </w:t>
      </w:r>
    </w:p>
    <w:p w14:paraId="63DF5EB4" w14:textId="77777777" w:rsidR="00CE63AA" w:rsidRPr="0036685A" w:rsidRDefault="00CE63AA" w:rsidP="00CE63AA">
      <w:pPr>
        <w:numPr>
          <w:ilvl w:val="0"/>
          <w:numId w:val="4"/>
        </w:numPr>
        <w:rPr>
          <w:rFonts w:ascii="Arial" w:hAnsi="Arial" w:cs="Arial"/>
          <w:color w:val="0000FF"/>
          <w:sz w:val="36"/>
          <w:szCs w:val="36"/>
          <w:lang w:val="en-GB"/>
        </w:rPr>
      </w:pPr>
      <w:r w:rsidRPr="0036685A">
        <w:rPr>
          <w:rFonts w:ascii="Arial" w:hAnsi="Arial" w:cs="Arial"/>
          <w:color w:val="0000FF"/>
          <w:sz w:val="36"/>
          <w:szCs w:val="36"/>
          <w:lang w:val="en-GB"/>
        </w:rPr>
        <w:t xml:space="preserve">Never </w:t>
      </w:r>
      <w:proofErr w:type="spellStart"/>
      <w:r w:rsidRPr="0036685A">
        <w:rPr>
          <w:rFonts w:ascii="Arial" w:hAnsi="Arial" w:cs="Arial"/>
          <w:color w:val="0000FF"/>
          <w:sz w:val="36"/>
          <w:szCs w:val="36"/>
          <w:lang w:val="en-GB"/>
        </w:rPr>
        <w:t>wind</w:t>
      </w:r>
      <w:proofErr w:type="spellEnd"/>
      <w:r w:rsidRPr="0036685A">
        <w:rPr>
          <w:rFonts w:ascii="Arial" w:hAnsi="Arial" w:cs="Arial"/>
          <w:color w:val="0000FF"/>
          <w:sz w:val="36"/>
          <w:szCs w:val="36"/>
          <w:lang w:val="en-GB"/>
        </w:rPr>
        <w:t xml:space="preserve"> the cord around the appliance and do not bend it</w:t>
      </w:r>
    </w:p>
    <w:p w14:paraId="0B40FF61" w14:textId="77777777" w:rsidR="00CE63AA" w:rsidRPr="0036685A" w:rsidRDefault="00CE63AA" w:rsidP="00CE63AA">
      <w:pPr>
        <w:numPr>
          <w:ilvl w:val="0"/>
          <w:numId w:val="4"/>
        </w:numPr>
        <w:tabs>
          <w:tab w:val="clear" w:pos="360"/>
          <w:tab w:val="left" w:pos="426"/>
        </w:tabs>
        <w:rPr>
          <w:rFonts w:ascii="Arial" w:hAnsi="Arial" w:cs="Arial"/>
          <w:color w:val="0000FF"/>
          <w:sz w:val="36"/>
          <w:szCs w:val="36"/>
          <w:lang w:val="en-GB"/>
        </w:rPr>
      </w:pPr>
      <w:r w:rsidRPr="0036685A">
        <w:rPr>
          <w:rFonts w:ascii="Arial" w:hAnsi="Arial" w:cs="Arial"/>
          <w:color w:val="0000FF"/>
          <w:sz w:val="36"/>
          <w:szCs w:val="36"/>
          <w:lang w:val="en-GB"/>
        </w:rPr>
        <w:lastRenderedPageBreak/>
        <w:t>Ensure that the power cord does not come into contact with hot parts of this unit.</w:t>
      </w:r>
    </w:p>
    <w:p w14:paraId="5791D380" w14:textId="77777777" w:rsidR="00CE63AA" w:rsidRPr="0036685A" w:rsidRDefault="00CE63AA" w:rsidP="00CE63AA">
      <w:pPr>
        <w:numPr>
          <w:ilvl w:val="0"/>
          <w:numId w:val="4"/>
        </w:numPr>
        <w:rPr>
          <w:rFonts w:ascii="Arial" w:hAnsi="Arial" w:cs="Arial"/>
          <w:color w:val="0000FF"/>
          <w:sz w:val="36"/>
          <w:szCs w:val="36"/>
          <w:lang w:val="en-GB"/>
        </w:rPr>
      </w:pPr>
      <w:r w:rsidRPr="0036685A">
        <w:rPr>
          <w:rFonts w:ascii="Arial" w:hAnsi="Arial" w:cs="Arial"/>
          <w:color w:val="0000FF"/>
          <w:sz w:val="36"/>
          <w:szCs w:val="36"/>
          <w:lang w:val="en-GB"/>
        </w:rPr>
        <w:t xml:space="preserve">Make sure the appliance has cooled down before cleaning and storing it. </w:t>
      </w:r>
    </w:p>
    <w:p w14:paraId="106BB63C"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 xml:space="preserve">The temperature of accessible surfaces may be very high when the appliance is operating. Never touch these parts, of apparatus, to avoid burning itself. </w:t>
      </w:r>
    </w:p>
    <w:p w14:paraId="0F3AE262"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Make sure the appliance never comes into contact with flammable materials, such as curtains, cloth, etc.</w:t>
      </w:r>
      <w:proofErr w:type="gramStart"/>
      <w:r w:rsidRPr="0036685A">
        <w:rPr>
          <w:rFonts w:ascii="Arial" w:hAnsi="Arial" w:cs="Arial"/>
          <w:color w:val="0000FF"/>
          <w:sz w:val="36"/>
          <w:szCs w:val="36"/>
          <w:lang w:val="en-GB"/>
        </w:rPr>
        <w:t>..&amp;</w:t>
      </w:r>
      <w:proofErr w:type="gramEnd"/>
      <w:r w:rsidRPr="0036685A">
        <w:rPr>
          <w:rFonts w:ascii="Arial" w:hAnsi="Arial" w:cs="Arial"/>
          <w:color w:val="0000FF"/>
          <w:sz w:val="36"/>
          <w:szCs w:val="36"/>
          <w:lang w:val="en-GB"/>
        </w:rPr>
        <w:t xml:space="preserve"> the power cord and plug do not come in contact with water. </w:t>
      </w:r>
    </w:p>
    <w:p w14:paraId="610B811F"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 xml:space="preserve">Before cleaning, always unplug the appliance from the power supply and let it cool down. </w:t>
      </w:r>
    </w:p>
    <w:p w14:paraId="116572F5"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This appliance is not intended to be operated by means of an external timer or separate remote-control system.</w:t>
      </w:r>
    </w:p>
    <w:p w14:paraId="7BF7DBAB"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Always place the unit on a flat surface. Ensure, also, not to cover the device and not to put anything on it.</w:t>
      </w:r>
    </w:p>
    <w:p w14:paraId="6EB337F0"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Always remove the plug from the wall socket when the appliance is not in use.</w:t>
      </w:r>
    </w:p>
    <w:p w14:paraId="6C75E619"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When using an extension lead always make sure that the entire cable is unwound from the reel. Use solely CE approved extension leads. Input power must be at least 16A, 250V, 3000W.</w:t>
      </w:r>
    </w:p>
    <w:p w14:paraId="02094D4A" w14:textId="77777777" w:rsidR="00CE63AA" w:rsidRPr="0036685A" w:rsidRDefault="00CE63AA" w:rsidP="00CE63AA">
      <w:pPr>
        <w:numPr>
          <w:ilvl w:val="0"/>
          <w:numId w:val="2"/>
        </w:numPr>
        <w:ind w:right="-94"/>
        <w:rPr>
          <w:rFonts w:ascii="Arial" w:hAnsi="Arial" w:cs="Arial"/>
          <w:color w:val="0000FF"/>
          <w:sz w:val="36"/>
          <w:szCs w:val="36"/>
          <w:lang w:val="en-GB"/>
        </w:rPr>
      </w:pPr>
      <w:r w:rsidRPr="0036685A">
        <w:rPr>
          <w:rFonts w:ascii="Arial" w:hAnsi="Arial" w:cs="Arial"/>
          <w:color w:val="0000FF"/>
          <w:sz w:val="36"/>
          <w:szCs w:val="36"/>
          <w:lang w:val="en-GB"/>
        </w:rPr>
        <w:t>Incorrect operation and improper use can damage the appliance and cause injury to the user.</w:t>
      </w:r>
    </w:p>
    <w:p w14:paraId="39E6BB44"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This device, designed for home use, complies with standards relating to this type of product.</w:t>
      </w:r>
    </w:p>
    <w:p w14:paraId="63AB0010" w14:textId="77777777" w:rsidR="00CE63AA" w:rsidRPr="0036685A" w:rsidRDefault="00CE63AA" w:rsidP="00CE63AA">
      <w:pPr>
        <w:numPr>
          <w:ilvl w:val="0"/>
          <w:numId w:val="2"/>
        </w:numPr>
        <w:ind w:right="-94"/>
        <w:rPr>
          <w:rFonts w:ascii="Arial" w:hAnsi="Arial" w:cs="Arial"/>
          <w:color w:val="0000FF"/>
          <w:sz w:val="36"/>
          <w:szCs w:val="36"/>
          <w:lang w:val="en-GB"/>
        </w:rPr>
      </w:pPr>
      <w:r w:rsidRPr="0036685A">
        <w:rPr>
          <w:rFonts w:ascii="Arial" w:hAnsi="Arial" w:cs="Arial"/>
          <w:color w:val="0000FF"/>
          <w:sz w:val="36"/>
          <w:szCs w:val="36"/>
          <w:lang w:val="en-GB"/>
        </w:rPr>
        <w:t>The item is not to be used, if it has been dropped or if there are visible signs of damage or if it is leaking.</w:t>
      </w:r>
    </w:p>
    <w:p w14:paraId="322E46EC"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Regarding the instructions for cleaning, thanks to refer to the below paragraph of the manual.</w:t>
      </w:r>
    </w:p>
    <w:p w14:paraId="34638ECC"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 xml:space="preserve">This appliance is only intended for household use. </w:t>
      </w:r>
    </w:p>
    <w:p w14:paraId="6A69F163"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Avoid spillage on the connector.</w:t>
      </w:r>
    </w:p>
    <w:p w14:paraId="7D5E5587"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lastRenderedPageBreak/>
        <w:t>Potential injury from misuse</w:t>
      </w:r>
    </w:p>
    <w:p w14:paraId="270411D5" w14:textId="77777777" w:rsidR="00CE63AA" w:rsidRPr="0036685A" w:rsidRDefault="00CE63AA" w:rsidP="00CE63AA">
      <w:pPr>
        <w:numPr>
          <w:ilvl w:val="0"/>
          <w:numId w:val="2"/>
        </w:numPr>
        <w:rPr>
          <w:rFonts w:ascii="Arial" w:hAnsi="Arial" w:cs="Arial"/>
          <w:color w:val="0000FF"/>
          <w:sz w:val="36"/>
          <w:szCs w:val="36"/>
          <w:lang w:val="en-GB"/>
        </w:rPr>
      </w:pPr>
      <w:r w:rsidRPr="0036685A">
        <w:rPr>
          <w:rFonts w:ascii="Arial" w:hAnsi="Arial" w:cs="Arial"/>
          <w:color w:val="0000FF"/>
          <w:sz w:val="36"/>
          <w:szCs w:val="36"/>
          <w:lang w:val="en-GB"/>
        </w:rPr>
        <w:t>The heating element surface is subject to residual heat after use.</w:t>
      </w:r>
    </w:p>
    <w:p w14:paraId="622CE088" w14:textId="77777777" w:rsidR="00CE63AA" w:rsidRPr="0036685A" w:rsidRDefault="00CE63AA" w:rsidP="00CE63AA">
      <w:pPr>
        <w:ind w:left="360"/>
        <w:rPr>
          <w:rFonts w:ascii="Arial" w:hAnsi="Arial" w:cs="Arial"/>
          <w:color w:val="0000FF"/>
          <w:sz w:val="36"/>
          <w:szCs w:val="36"/>
          <w:lang w:val="en-GB"/>
        </w:rPr>
      </w:pPr>
    </w:p>
    <w:p w14:paraId="6EAEBE89" w14:textId="77777777" w:rsidR="00CE63AA" w:rsidRPr="0036685A" w:rsidRDefault="00CE63AA" w:rsidP="00CE63AA">
      <w:pPr>
        <w:rPr>
          <w:rFonts w:ascii="Arial" w:hAnsi="Arial" w:cs="Arial"/>
          <w:color w:val="0000FF"/>
          <w:sz w:val="36"/>
          <w:szCs w:val="36"/>
          <w:lang w:val="en-GB"/>
        </w:rPr>
      </w:pPr>
      <w:r w:rsidRPr="0036685A">
        <w:rPr>
          <w:rFonts w:ascii="Arial" w:hAnsi="Arial" w:cs="Arial"/>
          <w:b/>
          <w:color w:val="0000FF"/>
          <w:sz w:val="36"/>
          <w:szCs w:val="36"/>
          <w:vertAlign w:val="superscript"/>
          <w:lang w:val="en-GB"/>
        </w:rPr>
        <w:t>(*)</w:t>
      </w:r>
      <w:r w:rsidRPr="0036685A">
        <w:rPr>
          <w:rFonts w:ascii="Arial" w:hAnsi="Arial" w:cs="Arial"/>
          <w:b/>
          <w:color w:val="0000FF"/>
          <w:sz w:val="36"/>
          <w:szCs w:val="36"/>
          <w:lang w:val="en-GB"/>
        </w:rPr>
        <w:t xml:space="preserve"> Competent qualified </w:t>
      </w:r>
      <w:proofErr w:type="gramStart"/>
      <w:r w:rsidRPr="0036685A">
        <w:rPr>
          <w:rFonts w:ascii="Arial" w:hAnsi="Arial" w:cs="Arial"/>
          <w:b/>
          <w:color w:val="0000FF"/>
          <w:sz w:val="36"/>
          <w:szCs w:val="36"/>
          <w:lang w:val="en-GB"/>
        </w:rPr>
        <w:t>person</w:t>
      </w:r>
      <w:r w:rsidRPr="0036685A">
        <w:rPr>
          <w:rFonts w:ascii="Arial" w:hAnsi="Arial" w:cs="Arial"/>
          <w:color w:val="0000FF"/>
          <w:sz w:val="36"/>
          <w:szCs w:val="36"/>
          <w:lang w:val="en-GB"/>
        </w:rPr>
        <w:t xml:space="preserve"> :</w:t>
      </w:r>
      <w:proofErr w:type="gramEnd"/>
      <w:r w:rsidRPr="0036685A">
        <w:rPr>
          <w:rFonts w:ascii="Arial" w:hAnsi="Arial" w:cs="Arial"/>
          <w:color w:val="0000FF"/>
          <w:sz w:val="36"/>
          <w:szCs w:val="36"/>
          <w:lang w:val="en-GB"/>
        </w:rPr>
        <w:t xml:space="preserve"> after sales department of the producer or importer or any person who is qualified, approved and competent to perform this kind of repairs. </w:t>
      </w:r>
    </w:p>
    <w:p w14:paraId="5F4249B2" w14:textId="77777777" w:rsidR="000317A4" w:rsidRPr="0036685A" w:rsidRDefault="000317A4" w:rsidP="00CE63AA">
      <w:pPr>
        <w:jc w:val="center"/>
        <w:rPr>
          <w:rFonts w:ascii="Arial" w:hAnsi="Arial" w:cs="Arial"/>
          <w:b/>
          <w:color w:val="0000FF"/>
          <w:sz w:val="36"/>
          <w:szCs w:val="36"/>
          <w:lang w:val="en-GB"/>
        </w:rPr>
      </w:pPr>
    </w:p>
    <w:p w14:paraId="5718E25B" w14:textId="3EFCC96A" w:rsidR="000702E9" w:rsidRPr="0036685A" w:rsidRDefault="000702E9" w:rsidP="00CE63AA">
      <w:pPr>
        <w:jc w:val="center"/>
        <w:rPr>
          <w:rFonts w:ascii="Arial" w:hAnsi="Arial" w:cs="Arial"/>
          <w:b/>
          <w:color w:val="0000FF"/>
          <w:sz w:val="36"/>
          <w:szCs w:val="36"/>
          <w:lang w:val="en-GB"/>
        </w:rPr>
      </w:pPr>
      <w:r w:rsidRPr="0036685A">
        <w:rPr>
          <w:rFonts w:ascii="Arial" w:hAnsi="Arial" w:cs="Arial"/>
          <w:b/>
          <w:color w:val="0000FF"/>
          <w:sz w:val="36"/>
          <w:szCs w:val="36"/>
          <w:lang w:val="en-GB"/>
        </w:rPr>
        <w:t>GENERAL INFORMATION</w:t>
      </w:r>
    </w:p>
    <w:p w14:paraId="70B0AEDF" w14:textId="0F9EB360" w:rsidR="000702E9" w:rsidRPr="0036685A" w:rsidRDefault="006A37EC" w:rsidP="000702E9">
      <w:pPr>
        <w:rPr>
          <w:rFonts w:ascii="Arial" w:hAnsi="Arial" w:cs="Arial"/>
          <w:color w:val="0000FF"/>
          <w:sz w:val="36"/>
          <w:szCs w:val="36"/>
          <w:lang w:val="en-GB"/>
        </w:rPr>
      </w:pPr>
      <w:r w:rsidRPr="0036685A">
        <w:rPr>
          <w:noProof/>
        </w:rPr>
        <mc:AlternateContent>
          <mc:Choice Requires="wps">
            <w:drawing>
              <wp:anchor distT="0" distB="0" distL="114300" distR="114300" simplePos="0" relativeHeight="251661312" behindDoc="1" locked="0" layoutInCell="1" allowOverlap="1" wp14:anchorId="190D39DB" wp14:editId="6EE984F6">
                <wp:simplePos x="0" y="0"/>
                <wp:positionH relativeFrom="column">
                  <wp:posOffset>5797550</wp:posOffset>
                </wp:positionH>
                <wp:positionV relativeFrom="paragraph">
                  <wp:posOffset>48260</wp:posOffset>
                </wp:positionV>
                <wp:extent cx="996315" cy="869950"/>
                <wp:effectExtent l="0" t="0" r="0" b="0"/>
                <wp:wrapNone/>
                <wp:docPr id="34" name="Text Box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996315"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DD718" w14:textId="77777777" w:rsidR="000702E9" w:rsidRDefault="006A37EC" w:rsidP="000702E9">
                            <w:r w:rsidRPr="00FB5BEE">
                              <w:rPr>
                                <w:noProof/>
                              </w:rPr>
                              <w:drawing>
                                <wp:inline distT="0" distB="0" distL="0" distR="0" wp14:anchorId="36F72A48" wp14:editId="01BCCCAC">
                                  <wp:extent cx="812800" cy="685800"/>
                                  <wp:effectExtent l="0" t="0" r="0" b="0"/>
                                  <wp:docPr id="15"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OOK"/>
                                          <pic:cNvPicPr>
                                            <a:picLocks noRot="1" noChangeAspect="1" noEditPoints="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800"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90D39DB" id="Text Box 119" o:spid="_x0000_s1030" type="#_x0000_t202" style="position:absolute;margin-left:456.5pt;margin-top:3.8pt;width:78.45pt;height:68.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" filled="f" stroked="f">
                <o:lock v:ext="edit" aspectratio="t" verticies="t" text="t" shapetype="t"/>
                <v:textbox style="mso-fit-shape-to-text:t" inset=",7.2pt,,7.2pt">
                  <w:txbxContent>
                    <w:p w14:paraId="38BDD718" w14:textId="77777777" w:rsidR="000702E9" w:rsidRDefault="006A37EC" w:rsidP="000702E9">
                      <w:r w:rsidRPr="00FB5BEE">
                        <w:rPr>
                          <w:noProof/>
                        </w:rPr>
                        <w:drawing>
                          <wp:inline distT="0" distB="0" distL="0" distR="0" wp14:anchorId="36F72A48" wp14:editId="01BCCCAC">
                            <wp:extent cx="812800" cy="685800"/>
                            <wp:effectExtent l="0" t="0" r="0" b="0"/>
                            <wp:docPr id="15"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OOK"/>
                                    <pic:cNvPicPr>
                                      <a:picLocks noRot="1" noChangeAspect="1" noEditPoints="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2800" cy="685800"/>
                                    </a:xfrm>
                                    <a:prstGeom prst="rect">
                                      <a:avLst/>
                                    </a:prstGeom>
                                    <a:noFill/>
                                    <a:ln>
                                      <a:noFill/>
                                    </a:ln>
                                  </pic:spPr>
                                </pic:pic>
                              </a:graphicData>
                            </a:graphic>
                          </wp:inline>
                        </w:drawing>
                      </w:r>
                    </w:p>
                  </w:txbxContent>
                </v:textbox>
              </v:shape>
            </w:pict>
          </mc:Fallback>
        </mc:AlternateContent>
      </w:r>
    </w:p>
    <w:p w14:paraId="45319DD8" w14:textId="77777777" w:rsidR="000702E9" w:rsidRPr="0036685A" w:rsidRDefault="000702E9" w:rsidP="000702E9">
      <w:pPr>
        <w:ind w:right="1252"/>
        <w:rPr>
          <w:rFonts w:ascii="Arial" w:hAnsi="Arial" w:cs="Arial"/>
          <w:color w:val="0000FF"/>
          <w:sz w:val="36"/>
          <w:szCs w:val="36"/>
          <w:lang w:val="en-GB"/>
        </w:rPr>
      </w:pPr>
      <w:r w:rsidRPr="0036685A">
        <w:rPr>
          <w:rFonts w:ascii="Arial" w:hAnsi="Arial" w:cs="Arial"/>
          <w:color w:val="0000FF"/>
          <w:sz w:val="36"/>
          <w:szCs w:val="36"/>
          <w:lang w:val="en-GB"/>
        </w:rPr>
        <w:t>The symbol "OPEN BOOK" means a recommendation to read important things contained in the record.</w:t>
      </w:r>
    </w:p>
    <w:p w14:paraId="1B8132A0" w14:textId="77777777" w:rsidR="000702E9" w:rsidRPr="0036685A" w:rsidRDefault="000702E9" w:rsidP="000702E9">
      <w:pPr>
        <w:ind w:right="1252"/>
        <w:rPr>
          <w:rFonts w:ascii="Arial" w:hAnsi="Arial" w:cs="Arial"/>
          <w:color w:val="0000FF"/>
          <w:sz w:val="36"/>
          <w:szCs w:val="36"/>
          <w:lang w:val="en-GB"/>
        </w:rPr>
      </w:pPr>
    </w:p>
    <w:p w14:paraId="467FDEB8" w14:textId="02B5D8A8" w:rsidR="000702E9" w:rsidRPr="0036685A" w:rsidRDefault="006A37EC" w:rsidP="000702E9">
      <w:pPr>
        <w:ind w:right="1551"/>
        <w:rPr>
          <w:rFonts w:ascii="Arial" w:hAnsi="Arial" w:cs="Arial"/>
          <w:color w:val="0000FF"/>
          <w:sz w:val="36"/>
          <w:szCs w:val="36"/>
          <w:lang w:val="en-GB"/>
        </w:rPr>
      </w:pPr>
      <w:r w:rsidRPr="0036685A">
        <w:rPr>
          <w:noProof/>
        </w:rPr>
        <mc:AlternateContent>
          <mc:Choice Requires="wps">
            <w:drawing>
              <wp:anchor distT="0" distB="0" distL="114300" distR="114300" simplePos="0" relativeHeight="251662336" behindDoc="1" locked="0" layoutInCell="1" allowOverlap="1" wp14:anchorId="2B7151A4" wp14:editId="6C57E33F">
                <wp:simplePos x="0" y="0"/>
                <wp:positionH relativeFrom="column">
                  <wp:posOffset>5797550</wp:posOffset>
                </wp:positionH>
                <wp:positionV relativeFrom="paragraph">
                  <wp:posOffset>186055</wp:posOffset>
                </wp:positionV>
                <wp:extent cx="996950" cy="996315"/>
                <wp:effectExtent l="0" t="0" r="0" b="0"/>
                <wp:wrapNone/>
                <wp:docPr id="32" name="Text Box 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996950" cy="99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93330" w14:textId="77777777" w:rsidR="000702E9" w:rsidRDefault="006A37EC" w:rsidP="000702E9">
                            <w:r w:rsidRPr="006D72E3">
                              <w:rPr>
                                <w:noProof/>
                              </w:rPr>
                              <w:drawing>
                                <wp:inline distT="0" distB="0" distL="0" distR="0" wp14:anchorId="431DEB9D" wp14:editId="79FCC2EF">
                                  <wp:extent cx="812800" cy="812800"/>
                                  <wp:effectExtent l="0" t="0" r="0" b="0"/>
                                  <wp:docPr id="1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Rot="1" noChangeAspect="1" noEditPoints="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B7151A4" id="Text Box 123" o:spid="_x0000_s1031" type="#_x0000_t202" style="position:absolute;margin-left:456.5pt;margin-top:14.65pt;width:78.5pt;height:78.4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" filled="f" stroked="f">
                <o:lock v:ext="edit" aspectratio="t" verticies="t" text="t" shapetype="t"/>
                <v:textbox style="mso-fit-shape-to-text:t" inset=",7.2pt,,7.2pt">
                  <w:txbxContent>
                    <w:p w14:paraId="7F493330" w14:textId="77777777" w:rsidR="000702E9" w:rsidRDefault="006A37EC" w:rsidP="000702E9">
                      <w:r w:rsidRPr="006D72E3">
                        <w:rPr>
                          <w:noProof/>
                        </w:rPr>
                        <w:drawing>
                          <wp:inline distT="0" distB="0" distL="0" distR="0" wp14:anchorId="431DEB9D" wp14:editId="79FCC2EF">
                            <wp:extent cx="812800" cy="812800"/>
                            <wp:effectExtent l="0" t="0" r="0" b="0"/>
                            <wp:docPr id="1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Rot="1" noChangeAspect="1" noEditPoints="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v:textbox>
              </v:shape>
            </w:pict>
          </mc:Fallback>
        </mc:AlternateContent>
      </w:r>
      <w:r w:rsidR="000702E9" w:rsidRPr="0036685A">
        <w:rPr>
          <w:rFonts w:ascii="Arial" w:hAnsi="Arial" w:cs="Arial"/>
          <w:color w:val="0000FF"/>
          <w:sz w:val="36"/>
          <w:szCs w:val="36"/>
          <w:lang w:val="en-GB"/>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32901455" w14:textId="77777777" w:rsidR="000702E9" w:rsidRPr="0036685A" w:rsidRDefault="000702E9" w:rsidP="000702E9">
      <w:pPr>
        <w:ind w:right="1551"/>
        <w:rPr>
          <w:rFonts w:ascii="Arial" w:hAnsi="Arial" w:cs="Arial"/>
          <w:color w:val="0000FF"/>
          <w:sz w:val="36"/>
          <w:szCs w:val="36"/>
          <w:lang w:val="en-GB"/>
        </w:rPr>
      </w:pPr>
    </w:p>
    <w:p w14:paraId="5C68D266" w14:textId="264BE780" w:rsidR="000702E9" w:rsidRPr="0036685A" w:rsidRDefault="006A37EC" w:rsidP="000702E9">
      <w:pPr>
        <w:ind w:right="1551"/>
        <w:rPr>
          <w:rFonts w:ascii="Arial" w:hAnsi="Arial" w:cs="Arial"/>
          <w:color w:val="0000FF"/>
          <w:sz w:val="36"/>
          <w:szCs w:val="36"/>
          <w:lang w:val="en-GB"/>
        </w:rPr>
      </w:pPr>
      <w:r w:rsidRPr="0036685A">
        <w:rPr>
          <w:noProof/>
        </w:rPr>
        <mc:AlternateContent>
          <mc:Choice Requires="wps">
            <w:drawing>
              <wp:anchor distT="0" distB="0" distL="114300" distR="114300" simplePos="0" relativeHeight="251663360" behindDoc="1" locked="0" layoutInCell="1" allowOverlap="1" wp14:anchorId="3555CB35" wp14:editId="13D32555">
                <wp:simplePos x="0" y="0"/>
                <wp:positionH relativeFrom="column">
                  <wp:posOffset>5645785</wp:posOffset>
                </wp:positionH>
                <wp:positionV relativeFrom="paragraph">
                  <wp:posOffset>269875</wp:posOffset>
                </wp:positionV>
                <wp:extent cx="1070610" cy="816610"/>
                <wp:effectExtent l="0" t="0" r="0" b="0"/>
                <wp:wrapNone/>
                <wp:docPr id="31" name="Text Box 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070610" cy="81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DFFB" w14:textId="77777777" w:rsidR="000702E9" w:rsidRDefault="006A37EC" w:rsidP="000702E9">
                            <w:r w:rsidRPr="0042325D">
                              <w:rPr>
                                <w:noProof/>
                              </w:rPr>
                              <w:drawing>
                                <wp:inline distT="0" distB="0" distL="0" distR="0" wp14:anchorId="6DE4CF9B" wp14:editId="49600952">
                                  <wp:extent cx="889000" cy="635000"/>
                                  <wp:effectExtent l="0" t="0" r="0" b="0"/>
                                  <wp:docPr id="13"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Rot="1" noChangeAspect="1" noEditPoints="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00" cy="6350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555CB35" id="Text Box 125" o:spid="_x0000_s1032" type="#_x0000_t202" style="position:absolute;margin-left:444.55pt;margin-top:21.25pt;width:84.3pt;height:64.3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" filled="f" stroked="f">
                <o:lock v:ext="edit" aspectratio="t" verticies="t" text="t" shapetype="t"/>
                <v:textbox style="mso-fit-shape-to-text:t" inset=",7.2pt,,7.2pt">
                  <w:txbxContent>
                    <w:p w14:paraId="75DEDFFB" w14:textId="77777777" w:rsidR="000702E9" w:rsidRDefault="006A37EC" w:rsidP="000702E9">
                      <w:r w:rsidRPr="0042325D">
                        <w:rPr>
                          <w:noProof/>
                        </w:rPr>
                        <w:drawing>
                          <wp:inline distT="0" distB="0" distL="0" distR="0" wp14:anchorId="6DE4CF9B" wp14:editId="49600952">
                            <wp:extent cx="889000" cy="635000"/>
                            <wp:effectExtent l="0" t="0" r="0" b="0"/>
                            <wp:docPr id="13"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Rot="1" noChangeAspect="1" noEditPoints="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00" cy="635000"/>
                                    </a:xfrm>
                                    <a:prstGeom prst="rect">
                                      <a:avLst/>
                                    </a:prstGeom>
                                    <a:noFill/>
                                    <a:ln>
                                      <a:noFill/>
                                    </a:ln>
                                  </pic:spPr>
                                </pic:pic>
                              </a:graphicData>
                            </a:graphic>
                          </wp:inline>
                        </w:drawing>
                      </w:r>
                    </w:p>
                  </w:txbxContent>
                </v:textbox>
              </v:shape>
            </w:pict>
          </mc:Fallback>
        </mc:AlternateContent>
      </w:r>
      <w:r w:rsidR="000702E9" w:rsidRPr="0036685A">
        <w:rPr>
          <w:rFonts w:ascii="Arial" w:hAnsi="Arial" w:cs="Arial"/>
          <w:color w:val="0000FF"/>
          <w:sz w:val="36"/>
          <w:szCs w:val="36"/>
          <w:lang w:val="en-GB"/>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3C5C84DF" w14:textId="77777777" w:rsidR="000702E9" w:rsidRPr="0036685A" w:rsidRDefault="000702E9" w:rsidP="000702E9">
      <w:pPr>
        <w:ind w:right="1252"/>
        <w:rPr>
          <w:rFonts w:ascii="Arial" w:hAnsi="Arial" w:cs="Arial"/>
          <w:color w:val="0000FF"/>
          <w:sz w:val="36"/>
          <w:szCs w:val="36"/>
          <w:lang w:val="en-GB"/>
        </w:rPr>
      </w:pPr>
    </w:p>
    <w:p w14:paraId="4462357B" w14:textId="0C1A40A9" w:rsidR="000702E9" w:rsidRPr="0036685A" w:rsidRDefault="006A37EC" w:rsidP="000702E9">
      <w:pPr>
        <w:ind w:right="1252"/>
        <w:rPr>
          <w:rFonts w:ascii="Arial" w:hAnsi="Arial" w:cs="Arial"/>
          <w:color w:val="0000FF"/>
          <w:sz w:val="36"/>
          <w:szCs w:val="36"/>
          <w:lang w:val="en-GB"/>
        </w:rPr>
      </w:pPr>
      <w:r w:rsidRPr="0036685A">
        <w:rPr>
          <w:noProof/>
        </w:rPr>
        <mc:AlternateContent>
          <mc:Choice Requires="wps">
            <w:drawing>
              <wp:anchor distT="0" distB="0" distL="114300" distR="114300" simplePos="0" relativeHeight="251665408" behindDoc="0" locked="0" layoutInCell="1" allowOverlap="1" wp14:anchorId="376186CC" wp14:editId="19B33C3A">
                <wp:simplePos x="0" y="0"/>
                <wp:positionH relativeFrom="column">
                  <wp:posOffset>5721350</wp:posOffset>
                </wp:positionH>
                <wp:positionV relativeFrom="paragraph">
                  <wp:posOffset>307975</wp:posOffset>
                </wp:positionV>
                <wp:extent cx="1021715" cy="1021080"/>
                <wp:effectExtent l="0" t="0" r="0" b="0"/>
                <wp:wrapTight wrapText="bothSides">
                  <wp:wrapPolygon edited="0">
                    <wp:start x="537" y="537"/>
                    <wp:lineTo x="537" y="20418"/>
                    <wp:lineTo x="20405" y="20418"/>
                    <wp:lineTo x="20405" y="537"/>
                    <wp:lineTo x="537" y="537"/>
                  </wp:wrapPolygon>
                </wp:wrapTight>
                <wp:docPr id="33" name="Text Box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02171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06A80" w14:textId="77777777" w:rsidR="000702E9" w:rsidRDefault="006A37EC" w:rsidP="000702E9">
                            <w:r w:rsidRPr="00CD2FD7">
                              <w:rPr>
                                <w:noProof/>
                              </w:rPr>
                              <w:drawing>
                                <wp:inline distT="0" distB="0" distL="0" distR="0" wp14:anchorId="7DFD6AE3" wp14:editId="5BC0C5A4">
                                  <wp:extent cx="825500" cy="825500"/>
                                  <wp:effectExtent l="0" t="0" r="12700" b="12700"/>
                                  <wp:docPr id="11"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ohs détouré"/>
                                          <pic:cNvPicPr>
                                            <a:picLocks noRot="1" noChangeAspect="1" noEditPoints="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76186CC" id="_x0000_s1033" type="#_x0000_t202" style="position:absolute;margin-left:450.5pt;margin-top:24.25pt;width:80.45pt;height:80.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" filled="f" stroked="f">
                <o:lock v:ext="edit" aspectratio="t" verticies="t" text="t" shapetype="t"/>
                <v:textbox style="mso-fit-shape-to-text:t" inset=",7.2pt,,7.2pt">
                  <w:txbxContent>
                    <w:p w14:paraId="77306A80" w14:textId="77777777" w:rsidR="000702E9" w:rsidRDefault="006A37EC" w:rsidP="000702E9">
                      <w:r w:rsidRPr="00CD2FD7">
                        <w:rPr>
                          <w:noProof/>
                        </w:rPr>
                        <w:drawing>
                          <wp:inline distT="0" distB="0" distL="0" distR="0" wp14:anchorId="7DFD6AE3" wp14:editId="5BC0C5A4">
                            <wp:extent cx="825500" cy="825500"/>
                            <wp:effectExtent l="0" t="0" r="12700" b="12700"/>
                            <wp:docPr id="11"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ohs détouré"/>
                                    <pic:cNvPicPr>
                                      <a:picLocks noRot="1" noChangeAspect="1" noEditPoints="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xbxContent>
                </v:textbox>
                <w10:wrap type="tight"/>
              </v:shape>
            </w:pict>
          </mc:Fallback>
        </mc:AlternateContent>
      </w:r>
      <w:r w:rsidR="000702E9" w:rsidRPr="0036685A">
        <w:rPr>
          <w:rFonts w:ascii="Arial" w:hAnsi="Arial" w:cs="Arial"/>
          <w:color w:val="0000FF"/>
          <w:sz w:val="36"/>
          <w:szCs w:val="36"/>
          <w:lang w:val="en-GB"/>
        </w:rPr>
        <w:t xml:space="preserve">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w:t>
      </w:r>
      <w:r w:rsidR="000702E9" w:rsidRPr="0036685A">
        <w:rPr>
          <w:rFonts w:ascii="Arial" w:hAnsi="Arial" w:cs="Arial"/>
          <w:color w:val="0000FF"/>
          <w:sz w:val="36"/>
          <w:szCs w:val="36"/>
          <w:lang w:val="en-GB"/>
        </w:rPr>
        <w:lastRenderedPageBreak/>
        <w:t>the weight of homogeneous material, and 0.01% for the 6th • cadmium.</w:t>
      </w:r>
    </w:p>
    <w:p w14:paraId="06AA7AB1" w14:textId="77777777" w:rsidR="000702E9" w:rsidRPr="0036685A" w:rsidRDefault="000702E9" w:rsidP="000702E9">
      <w:pPr>
        <w:ind w:right="1415"/>
        <w:rPr>
          <w:rFonts w:ascii="Arial" w:hAnsi="Arial" w:cs="Arial"/>
          <w:color w:val="0000FF"/>
          <w:sz w:val="36"/>
          <w:szCs w:val="36"/>
          <w:lang w:val="en-GB"/>
        </w:rPr>
      </w:pPr>
    </w:p>
    <w:p w14:paraId="553184F5" w14:textId="055DC5BC" w:rsidR="000702E9" w:rsidRPr="0036685A" w:rsidRDefault="006A37EC" w:rsidP="000702E9">
      <w:pPr>
        <w:ind w:right="1415"/>
        <w:rPr>
          <w:rFonts w:ascii="Arial" w:hAnsi="Arial" w:cs="Arial"/>
          <w:color w:val="0000FF"/>
          <w:sz w:val="36"/>
          <w:szCs w:val="36"/>
          <w:lang w:val="en-GB"/>
        </w:rPr>
      </w:pPr>
      <w:r w:rsidRPr="0036685A">
        <w:rPr>
          <w:noProof/>
        </w:rPr>
        <mc:AlternateContent>
          <mc:Choice Requires="wps">
            <w:drawing>
              <wp:anchor distT="0" distB="0" distL="114300" distR="114300" simplePos="0" relativeHeight="251669504" behindDoc="1" locked="0" layoutInCell="1" allowOverlap="1" wp14:anchorId="337D1215" wp14:editId="2E8A2943">
                <wp:simplePos x="0" y="0"/>
                <wp:positionH relativeFrom="column">
                  <wp:posOffset>5645150</wp:posOffset>
                </wp:positionH>
                <wp:positionV relativeFrom="paragraph">
                  <wp:posOffset>182245</wp:posOffset>
                </wp:positionV>
                <wp:extent cx="996315" cy="995680"/>
                <wp:effectExtent l="0" t="0" r="0" b="0"/>
                <wp:wrapNone/>
                <wp:docPr id="35" name="Text Box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00C23" w14:textId="77777777" w:rsidR="000702E9" w:rsidRDefault="006A37EC" w:rsidP="000702E9">
                            <w:r w:rsidRPr="005601E2">
                              <w:rPr>
                                <w:noProof/>
                              </w:rPr>
                              <w:drawing>
                                <wp:inline distT="0" distB="0" distL="0" distR="0" wp14:anchorId="7DFA70C9" wp14:editId="0D4DB066">
                                  <wp:extent cx="800100" cy="800100"/>
                                  <wp:effectExtent l="0" t="0" r="12700" b="12700"/>
                                  <wp:docPr id="12" name="Image 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ouble carré"/>
                                          <pic:cNvPicPr>
                                            <a:picLocks noRot="1" noChangeAspect="1" noEditPoints="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37D1215" id="Text Box 142" o:spid="_x0000_s1034" type="#_x0000_t202" style="position:absolute;margin-left:444.5pt;margin-top:14.35pt;width:78.45pt;height:78.4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" filled="f" stroked="f">
                <o:lock v:ext="edit" aspectratio="t" verticies="t" text="t" shapetype="t"/>
                <v:textbox style="mso-fit-shape-to-text:t" inset=",7.2pt,,7.2pt">
                  <w:txbxContent>
                    <w:p w14:paraId="23B00C23" w14:textId="77777777" w:rsidR="000702E9" w:rsidRDefault="006A37EC" w:rsidP="000702E9">
                      <w:r w:rsidRPr="005601E2">
                        <w:rPr>
                          <w:noProof/>
                        </w:rPr>
                        <w:drawing>
                          <wp:inline distT="0" distB="0" distL="0" distR="0" wp14:anchorId="7DFA70C9" wp14:editId="0D4DB066">
                            <wp:extent cx="800100" cy="800100"/>
                            <wp:effectExtent l="0" t="0" r="12700" b="12700"/>
                            <wp:docPr id="12" name="Image 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ouble carré"/>
                                    <pic:cNvPicPr>
                                      <a:picLocks noRot="1" noChangeAspect="1" noEditPoints="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r w:rsidR="000702E9" w:rsidRPr="0036685A">
        <w:rPr>
          <w:rFonts w:ascii="Arial" w:hAnsi="Arial" w:cs="Arial"/>
          <w:color w:val="0000FF"/>
          <w:sz w:val="36"/>
          <w:szCs w:val="36"/>
          <w:lang w:val="en-GB"/>
        </w:rPr>
        <w:t xml:space="preserve">The symbol "DOUBLE SQUARE" means a double insulated. A basic insulation and supplementary insulation. This device requires no connection to the mass of a protective conductor grounded. The materials are </w:t>
      </w:r>
      <w:proofErr w:type="gramStart"/>
      <w:r w:rsidR="000702E9" w:rsidRPr="0036685A">
        <w:rPr>
          <w:rFonts w:ascii="Arial" w:hAnsi="Arial" w:cs="Arial"/>
          <w:color w:val="0000FF"/>
          <w:sz w:val="36"/>
          <w:szCs w:val="36"/>
          <w:lang w:val="en-GB"/>
        </w:rPr>
        <w:t>said :</w:t>
      </w:r>
      <w:proofErr w:type="gramEnd"/>
      <w:r w:rsidR="000702E9" w:rsidRPr="0036685A">
        <w:rPr>
          <w:rFonts w:ascii="Arial" w:hAnsi="Arial" w:cs="Arial"/>
          <w:color w:val="0000FF"/>
          <w:sz w:val="36"/>
          <w:szCs w:val="36"/>
          <w:lang w:val="en-GB"/>
        </w:rPr>
        <w:t xml:space="preserve"> double insulation class II.</w:t>
      </w:r>
    </w:p>
    <w:p w14:paraId="07F429AD" w14:textId="77777777" w:rsidR="000317A4" w:rsidRPr="0036685A" w:rsidRDefault="000317A4" w:rsidP="000702E9">
      <w:pPr>
        <w:ind w:right="1409"/>
        <w:rPr>
          <w:rFonts w:ascii="Arial" w:hAnsi="Arial" w:cs="Arial"/>
          <w:color w:val="0000FF"/>
          <w:sz w:val="36"/>
          <w:szCs w:val="36"/>
          <w:lang w:val="en-GB"/>
        </w:rPr>
      </w:pPr>
    </w:p>
    <w:p w14:paraId="67C68EBB" w14:textId="0D12091C" w:rsidR="000702E9" w:rsidRPr="0036685A" w:rsidRDefault="006A37EC" w:rsidP="000702E9">
      <w:pPr>
        <w:ind w:right="1409"/>
        <w:rPr>
          <w:rFonts w:ascii="Arial" w:hAnsi="Arial" w:cs="Arial"/>
          <w:color w:val="0000FF"/>
          <w:sz w:val="36"/>
          <w:szCs w:val="36"/>
          <w:lang w:val="en-GB"/>
        </w:rPr>
      </w:pPr>
      <w:r w:rsidRPr="0036685A">
        <w:rPr>
          <w:noProof/>
        </w:rPr>
        <mc:AlternateContent>
          <mc:Choice Requires="wps">
            <w:drawing>
              <wp:anchor distT="0" distB="0" distL="114300" distR="114300" simplePos="0" relativeHeight="251667456" behindDoc="1" locked="0" layoutInCell="1" allowOverlap="1" wp14:anchorId="602B7E87" wp14:editId="34AF80CB">
                <wp:simplePos x="0" y="0"/>
                <wp:positionH relativeFrom="column">
                  <wp:posOffset>5721350</wp:posOffset>
                </wp:positionH>
                <wp:positionV relativeFrom="paragraph">
                  <wp:posOffset>59690</wp:posOffset>
                </wp:positionV>
                <wp:extent cx="996315" cy="995680"/>
                <wp:effectExtent l="0" t="0" r="0" b="0"/>
                <wp:wrapNone/>
                <wp:docPr id="37" name="Text Box 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FBCB0" w14:textId="77777777" w:rsidR="000702E9" w:rsidRDefault="006A37EC" w:rsidP="000702E9">
                            <w:r w:rsidRPr="0062704C">
                              <w:rPr>
                                <w:rFonts w:ascii="Arial" w:hAnsi="Arial" w:cs="Arial"/>
                                <w:noProof/>
                                <w:color w:val="0000FF"/>
                                <w:sz w:val="36"/>
                                <w:szCs w:val="36"/>
                              </w:rPr>
                              <w:drawing>
                                <wp:inline distT="0" distB="0" distL="0" distR="0" wp14:anchorId="0BC5C5A2" wp14:editId="7D6EFDD1">
                                  <wp:extent cx="800100" cy="800100"/>
                                  <wp:effectExtent l="0" t="0" r="12700" b="1270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02B7E87" id="Text Box 139" o:spid="_x0000_s1035" type="#_x0000_t202" style="position:absolute;margin-left:450.5pt;margin-top:4.7pt;width:78.45pt;height:78.4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" filled="f" stroked="f">
                <o:lock v:ext="edit" aspectratio="t" verticies="t" text="t" shapetype="t"/>
                <v:textbox style="mso-fit-shape-to-text:t" inset=",7.2pt,,7.2pt">
                  <w:txbxContent>
                    <w:p w14:paraId="0F9FBCB0" w14:textId="77777777" w:rsidR="000702E9" w:rsidRDefault="006A37EC" w:rsidP="000702E9">
                      <w:r w:rsidRPr="0062704C">
                        <w:rPr>
                          <w:rFonts w:ascii="Arial" w:hAnsi="Arial" w:cs="Arial"/>
                          <w:noProof/>
                          <w:color w:val="0000FF"/>
                          <w:sz w:val="36"/>
                          <w:szCs w:val="36"/>
                        </w:rPr>
                        <w:drawing>
                          <wp:inline distT="0" distB="0" distL="0" distR="0" wp14:anchorId="0BC5C5A2" wp14:editId="7D6EFDD1">
                            <wp:extent cx="800100" cy="800100"/>
                            <wp:effectExtent l="0" t="0" r="12700" b="1270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r w:rsidR="000702E9" w:rsidRPr="0036685A">
        <w:rPr>
          <w:rFonts w:ascii="Arial" w:hAnsi="Arial" w:cs="Arial"/>
          <w:color w:val="0000FF"/>
          <w:sz w:val="36"/>
          <w:szCs w:val="36"/>
          <w:lang w:val="en-GB"/>
        </w:rPr>
        <w:t>The symbol "TUB / SHOWER" crossed out means to never use the unit in a bathroom, a shower in or near water spray. (IP20 Minimum distance 3M.)</w:t>
      </w:r>
    </w:p>
    <w:p w14:paraId="475E9312" w14:textId="77777777" w:rsidR="000702E9" w:rsidRPr="0036685A" w:rsidRDefault="000702E9" w:rsidP="000702E9">
      <w:pPr>
        <w:ind w:right="1252"/>
        <w:rPr>
          <w:rFonts w:ascii="Arial" w:hAnsi="Arial" w:cs="Arial"/>
          <w:color w:val="0000FF"/>
          <w:sz w:val="36"/>
          <w:szCs w:val="36"/>
          <w:lang w:val="en-GB"/>
        </w:rPr>
      </w:pPr>
    </w:p>
    <w:p w14:paraId="123CEC0A" w14:textId="371FF1BA" w:rsidR="000702E9" w:rsidRPr="0036685A" w:rsidRDefault="006A37EC" w:rsidP="000702E9">
      <w:pPr>
        <w:ind w:right="1252"/>
        <w:rPr>
          <w:rFonts w:ascii="Arial" w:hAnsi="Arial" w:cs="Arial"/>
          <w:color w:val="0000FF"/>
          <w:sz w:val="36"/>
          <w:szCs w:val="36"/>
          <w:lang w:val="en-GB"/>
        </w:rPr>
      </w:pPr>
      <w:r w:rsidRPr="0036685A">
        <w:rPr>
          <w:noProof/>
        </w:rPr>
        <mc:AlternateContent>
          <mc:Choice Requires="wps">
            <w:drawing>
              <wp:anchor distT="0" distB="0" distL="114300" distR="114300" simplePos="0" relativeHeight="251668480" behindDoc="1" locked="0" layoutInCell="1" allowOverlap="1" wp14:anchorId="7FA1E525" wp14:editId="2406E22F">
                <wp:simplePos x="0" y="0"/>
                <wp:positionH relativeFrom="column">
                  <wp:posOffset>5797550</wp:posOffset>
                </wp:positionH>
                <wp:positionV relativeFrom="paragraph">
                  <wp:posOffset>105410</wp:posOffset>
                </wp:positionV>
                <wp:extent cx="995680" cy="995045"/>
                <wp:effectExtent l="0" t="0" r="0" b="0"/>
                <wp:wrapNone/>
                <wp:docPr id="40" name="Text Box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995680" cy="9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E511A" w14:textId="77777777" w:rsidR="000702E9" w:rsidRDefault="006A37EC" w:rsidP="000702E9">
                            <w:r w:rsidRPr="00C45060">
                              <w:rPr>
                                <w:noProof/>
                              </w:rPr>
                              <w:drawing>
                                <wp:inline distT="0" distB="0" distL="0" distR="0" wp14:anchorId="3D3BA002" wp14:editId="3DFEA39F">
                                  <wp:extent cx="812800" cy="812800"/>
                                  <wp:effectExtent l="0" t="0" r="0" b="0"/>
                                  <wp:docPr id="8" name="Image 4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VERRE détouré "/>
                                          <pic:cNvPicPr>
                                            <a:picLocks noRot="1" noChangeAspect="1" noEditPoints="1" noChangeArrowheads="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FA1E525" id="Text Box 141" o:spid="_x0000_s1036" type="#_x0000_t202" style="position:absolute;margin-left:456.5pt;margin-top:8.3pt;width:78.4pt;height:78.3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" filled="f" stroked="f">
                <o:lock v:ext="edit" aspectratio="t" verticies="t" text="t" shapetype="t"/>
                <v:textbox style="mso-fit-shape-to-text:t" inset=",7.2pt,,7.2pt">
                  <w:txbxContent>
                    <w:p w14:paraId="3BDE511A" w14:textId="77777777" w:rsidR="000702E9" w:rsidRDefault="006A37EC" w:rsidP="000702E9">
                      <w:r w:rsidRPr="00C45060">
                        <w:rPr>
                          <w:noProof/>
                        </w:rPr>
                        <w:drawing>
                          <wp:inline distT="0" distB="0" distL="0" distR="0" wp14:anchorId="3D3BA002" wp14:editId="3DFEA39F">
                            <wp:extent cx="812800" cy="812800"/>
                            <wp:effectExtent l="0" t="0" r="0" b="0"/>
                            <wp:docPr id="8" name="Image 4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VERRE détouré "/>
                                    <pic:cNvPicPr>
                                      <a:picLocks noRot="1" noChangeAspect="1" noEditPoints="1" noChangeArrowheads="1" noCrop="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v:textbox>
              </v:shape>
            </w:pict>
          </mc:Fallback>
        </mc:AlternateContent>
      </w:r>
    </w:p>
    <w:p w14:paraId="4637EE96" w14:textId="77777777" w:rsidR="000702E9" w:rsidRPr="0036685A" w:rsidRDefault="000702E9" w:rsidP="000702E9">
      <w:pPr>
        <w:ind w:right="1252"/>
        <w:rPr>
          <w:rFonts w:ascii="Arial" w:hAnsi="Arial" w:cs="Arial"/>
          <w:color w:val="0000FF"/>
          <w:sz w:val="36"/>
          <w:szCs w:val="36"/>
          <w:lang w:val="en-GB"/>
        </w:rPr>
      </w:pPr>
      <w:r w:rsidRPr="0036685A">
        <w:rPr>
          <w:rFonts w:ascii="Arial" w:hAnsi="Arial" w:cs="Arial"/>
          <w:color w:val="0000FF"/>
          <w:sz w:val="36"/>
          <w:szCs w:val="36"/>
          <w:lang w:val="en-GB"/>
        </w:rPr>
        <w:t>The symbol "GLASS / FORK" means that the device is compatible and can come into contact with foodstuffs.</w:t>
      </w:r>
    </w:p>
    <w:p w14:paraId="6AC8B7BF" w14:textId="77777777" w:rsidR="000702E9" w:rsidRPr="0036685A" w:rsidRDefault="000702E9" w:rsidP="000702E9">
      <w:pPr>
        <w:ind w:right="1415"/>
        <w:rPr>
          <w:rFonts w:ascii="Arial" w:hAnsi="Arial" w:cs="Arial"/>
          <w:color w:val="0000FF"/>
          <w:sz w:val="36"/>
          <w:szCs w:val="36"/>
          <w:lang w:val="en-GB"/>
        </w:rPr>
      </w:pPr>
    </w:p>
    <w:p w14:paraId="313E10A0" w14:textId="50508400" w:rsidR="000702E9" w:rsidRPr="0036685A" w:rsidRDefault="006A37EC" w:rsidP="000702E9">
      <w:pPr>
        <w:ind w:right="1415"/>
        <w:rPr>
          <w:rFonts w:ascii="Arial" w:hAnsi="Arial" w:cs="Arial"/>
          <w:color w:val="0000FF"/>
          <w:sz w:val="36"/>
          <w:szCs w:val="36"/>
          <w:lang w:val="en-GB"/>
        </w:rPr>
      </w:pPr>
      <w:r w:rsidRPr="0036685A">
        <w:rPr>
          <w:noProof/>
        </w:rPr>
        <mc:AlternateContent>
          <mc:Choice Requires="wps">
            <w:drawing>
              <wp:anchor distT="0" distB="0" distL="114300" distR="114300" simplePos="0" relativeHeight="251664384" behindDoc="1" locked="0" layoutInCell="1" allowOverlap="1" wp14:anchorId="00E0B00F" wp14:editId="14E92C2D">
                <wp:simplePos x="0" y="0"/>
                <wp:positionH relativeFrom="column">
                  <wp:posOffset>5668010</wp:posOffset>
                </wp:positionH>
                <wp:positionV relativeFrom="paragraph">
                  <wp:posOffset>116840</wp:posOffset>
                </wp:positionV>
                <wp:extent cx="1201420" cy="1247775"/>
                <wp:effectExtent l="0" t="0" r="0" b="0"/>
                <wp:wrapNone/>
                <wp:docPr id="43" name="Text Box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B8211" w14:textId="77777777" w:rsidR="000702E9" w:rsidRDefault="006A37EC" w:rsidP="000702E9">
                            <w:r w:rsidRPr="00441E00">
                              <w:rPr>
                                <w:noProof/>
                              </w:rPr>
                              <w:drawing>
                                <wp:inline distT="0" distB="0" distL="0" distR="0" wp14:anchorId="3376437F" wp14:editId="62C02E4D">
                                  <wp:extent cx="1016000" cy="1066800"/>
                                  <wp:effectExtent l="0" t="0" r="0" b="0"/>
                                  <wp:docPr id="10" name="Image 5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TRIMAN"/>
                                          <pic:cNvPicPr>
                                            <a:picLocks noRot="1" noChangeAspect="1" noEditPoints="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0E0B00F" id="Text Box 132" o:spid="_x0000_s1037" type="#_x0000_t202" style="position:absolute;margin-left:446.3pt;margin-top:9.2pt;width:94.6pt;height:98.2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" filled="f" stroked="f">
                <o:lock v:ext="edit" aspectratio="t" verticies="t" text="t" shapetype="t"/>
                <v:textbox style="mso-fit-shape-to-text:t" inset=",7.2pt,,7.2pt">
                  <w:txbxContent>
                    <w:p w14:paraId="7E8B8211" w14:textId="77777777" w:rsidR="000702E9" w:rsidRDefault="006A37EC" w:rsidP="000702E9">
                      <w:r w:rsidRPr="00441E00">
                        <w:rPr>
                          <w:noProof/>
                        </w:rPr>
                        <w:drawing>
                          <wp:inline distT="0" distB="0" distL="0" distR="0" wp14:anchorId="3376437F" wp14:editId="62C02E4D">
                            <wp:extent cx="1016000" cy="1066800"/>
                            <wp:effectExtent l="0" t="0" r="0" b="0"/>
                            <wp:docPr id="10" name="Image 5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TRIMAN"/>
                                    <pic:cNvPicPr>
                                      <a:picLocks noRot="1" noChangeAspect="1" noEditPoints="1" noChangeArrowheads="1" noCrop="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v:shape>
            </w:pict>
          </mc:Fallback>
        </mc:AlternateContent>
      </w:r>
    </w:p>
    <w:p w14:paraId="351095E1" w14:textId="77777777" w:rsidR="000702E9" w:rsidRPr="0036685A" w:rsidRDefault="000702E9" w:rsidP="000702E9">
      <w:pPr>
        <w:ind w:right="1415"/>
        <w:rPr>
          <w:rFonts w:ascii="Arial" w:hAnsi="Arial" w:cs="Arial"/>
          <w:color w:val="0000FF"/>
          <w:sz w:val="36"/>
          <w:szCs w:val="36"/>
          <w:lang w:val="en-GB"/>
        </w:rPr>
      </w:pPr>
      <w:r w:rsidRPr="0036685A">
        <w:rPr>
          <w:rFonts w:ascii="Arial" w:hAnsi="Arial" w:cs="Arial"/>
          <w:color w:val="0000FF"/>
          <w:sz w:val="36"/>
          <w:szCs w:val="36"/>
          <w:lang w:val="en-GB"/>
        </w:rPr>
        <w:t>The symbol "TRIMAN" indicates that the consumer is invited to dispose the product as part of a separate collection (</w:t>
      </w:r>
      <w:proofErr w:type="spellStart"/>
      <w:r w:rsidRPr="0036685A">
        <w:rPr>
          <w:rFonts w:ascii="Arial" w:hAnsi="Arial" w:cs="Arial"/>
          <w:color w:val="0000FF"/>
          <w:sz w:val="36"/>
          <w:szCs w:val="36"/>
          <w:lang w:val="en-GB"/>
        </w:rPr>
        <w:t>eg</w:t>
      </w:r>
      <w:proofErr w:type="spellEnd"/>
      <w:r w:rsidRPr="0036685A">
        <w:rPr>
          <w:rFonts w:ascii="Arial" w:hAnsi="Arial" w:cs="Arial"/>
          <w:color w:val="0000FF"/>
          <w:sz w:val="36"/>
          <w:szCs w:val="36"/>
          <w:lang w:val="en-GB"/>
        </w:rPr>
        <w:t xml:space="preserve"> recycling bin, waste, voluntary intake point). </w:t>
      </w:r>
    </w:p>
    <w:p w14:paraId="5852A4B7" w14:textId="77777777" w:rsidR="000702E9" w:rsidRPr="0036685A" w:rsidRDefault="000702E9" w:rsidP="000702E9">
      <w:pPr>
        <w:ind w:right="1415"/>
        <w:rPr>
          <w:rFonts w:ascii="Arial" w:hAnsi="Arial" w:cs="Arial"/>
          <w:color w:val="0000FF"/>
          <w:sz w:val="36"/>
          <w:szCs w:val="36"/>
          <w:lang w:val="en-GB"/>
        </w:rPr>
      </w:pPr>
    </w:p>
    <w:p w14:paraId="7585E15C" w14:textId="77777777" w:rsidR="000702E9" w:rsidRPr="0036685A" w:rsidRDefault="000702E9" w:rsidP="000702E9">
      <w:pPr>
        <w:ind w:right="-8"/>
        <w:rPr>
          <w:rFonts w:ascii="Arial" w:hAnsi="Arial" w:cs="Arial"/>
          <w:color w:val="0000FF"/>
          <w:sz w:val="36"/>
          <w:szCs w:val="36"/>
          <w:lang w:val="en-GB"/>
        </w:rPr>
      </w:pPr>
      <w:r w:rsidRPr="0036685A">
        <w:rPr>
          <w:rFonts w:ascii="Arial" w:hAnsi="Arial" w:cs="Arial"/>
          <w:color w:val="0000FF"/>
          <w:sz w:val="36"/>
          <w:szCs w:val="36"/>
          <w:lang w:val="en-GB"/>
        </w:rPr>
        <w:t xml:space="preserve">For more </w:t>
      </w:r>
      <w:proofErr w:type="gramStart"/>
      <w:r w:rsidRPr="0036685A">
        <w:rPr>
          <w:rFonts w:ascii="Arial" w:hAnsi="Arial" w:cs="Arial"/>
          <w:color w:val="0000FF"/>
          <w:sz w:val="36"/>
          <w:szCs w:val="36"/>
          <w:lang w:val="en-GB"/>
        </w:rPr>
        <w:t>information :</w:t>
      </w:r>
      <w:proofErr w:type="gramEnd"/>
      <w:r w:rsidRPr="0036685A">
        <w:rPr>
          <w:rFonts w:ascii="Arial" w:hAnsi="Arial" w:cs="Arial"/>
          <w:color w:val="0000FF"/>
          <w:sz w:val="36"/>
          <w:szCs w:val="36"/>
          <w:lang w:val="en-GB"/>
        </w:rPr>
        <w:t xml:space="preserve"> </w:t>
      </w:r>
      <w:hyperlink r:id="rId29" w:history="1">
        <w:r w:rsidRPr="0036685A">
          <w:rPr>
            <w:rStyle w:val="Lienhypertexte"/>
            <w:rFonts w:ascii="Arial" w:hAnsi="Arial" w:cs="Arial"/>
            <w:sz w:val="36"/>
            <w:szCs w:val="36"/>
            <w:lang w:val="en-GB"/>
          </w:rPr>
          <w:t>http://www.quefairedemesdechets.fr</w:t>
        </w:r>
      </w:hyperlink>
    </w:p>
    <w:p w14:paraId="2C23814E" w14:textId="77777777" w:rsidR="000702E9" w:rsidRPr="0036685A" w:rsidRDefault="000702E9" w:rsidP="000702E9">
      <w:pPr>
        <w:rPr>
          <w:rFonts w:ascii="Arial" w:hAnsi="Arial" w:cs="Arial"/>
          <w:color w:val="0000FF"/>
          <w:sz w:val="36"/>
          <w:szCs w:val="36"/>
          <w:lang w:val="en-GB"/>
        </w:rPr>
      </w:pPr>
    </w:p>
    <w:p w14:paraId="76C79764" w14:textId="77777777" w:rsidR="000317A4" w:rsidRPr="0036685A" w:rsidRDefault="000317A4" w:rsidP="000702E9">
      <w:pPr>
        <w:jc w:val="center"/>
        <w:rPr>
          <w:rFonts w:ascii="Arial" w:hAnsi="Arial" w:cs="Arial"/>
          <w:b/>
          <w:color w:val="0000FF"/>
          <w:sz w:val="36"/>
          <w:szCs w:val="36"/>
          <w:lang w:val="en-GB"/>
        </w:rPr>
      </w:pPr>
    </w:p>
    <w:p w14:paraId="15D5B368" w14:textId="4E3F1292" w:rsidR="007C1B50" w:rsidRPr="0036685A" w:rsidRDefault="007C1B50" w:rsidP="007C1B50">
      <w:pPr>
        <w:jc w:val="center"/>
        <w:rPr>
          <w:rFonts w:ascii="Arial" w:hAnsi="Arial" w:cs="Arial"/>
          <w:b/>
          <w:sz w:val="36"/>
          <w:szCs w:val="36"/>
          <w:lang w:val="en-GB"/>
        </w:rPr>
      </w:pPr>
      <w:r w:rsidRPr="0036685A">
        <w:rPr>
          <w:rFonts w:ascii="Arial" w:hAnsi="Arial" w:cs="Arial"/>
          <w:b/>
          <w:sz w:val="36"/>
          <w:szCs w:val="36"/>
          <w:lang w:val="en-GB"/>
        </w:rPr>
        <w:t xml:space="preserve">SPECIAL WARNING FOR CHOPPER </w:t>
      </w:r>
    </w:p>
    <w:p w14:paraId="42505B0C" w14:textId="77777777" w:rsidR="007C1B50" w:rsidRPr="0036685A" w:rsidRDefault="007C1B50" w:rsidP="007C1B50">
      <w:pPr>
        <w:rPr>
          <w:rFonts w:ascii="Arial" w:hAnsi="Arial" w:cs="Arial"/>
          <w:b/>
          <w:sz w:val="36"/>
          <w:szCs w:val="36"/>
          <w:lang w:val="en-GB"/>
        </w:rPr>
      </w:pPr>
    </w:p>
    <w:p w14:paraId="1FC1B307" w14:textId="77777777" w:rsidR="007C1B50" w:rsidRPr="0036685A" w:rsidRDefault="007C1B50" w:rsidP="007C1B50">
      <w:pPr>
        <w:rPr>
          <w:rFonts w:ascii="Arial" w:hAnsi="Arial" w:cs="Arial"/>
          <w:sz w:val="36"/>
          <w:szCs w:val="36"/>
          <w:lang w:val="en-GB"/>
        </w:rPr>
      </w:pPr>
      <w:proofErr w:type="gramStart"/>
      <w:r w:rsidRPr="0036685A">
        <w:rPr>
          <w:rFonts w:ascii="Arial" w:hAnsi="Arial" w:cs="Arial"/>
          <w:sz w:val="36"/>
          <w:szCs w:val="36"/>
          <w:lang w:val="en-GB"/>
        </w:rPr>
        <w:t>Caution !</w:t>
      </w:r>
      <w:proofErr w:type="gramEnd"/>
    </w:p>
    <w:p w14:paraId="64FDDAF3" w14:textId="77777777" w:rsidR="007C1B50" w:rsidRPr="0036685A" w:rsidRDefault="007C1B50" w:rsidP="000317A4">
      <w:pPr>
        <w:numPr>
          <w:ilvl w:val="0"/>
          <w:numId w:val="33"/>
        </w:numPr>
        <w:ind w:left="284" w:hanging="284"/>
        <w:rPr>
          <w:rFonts w:ascii="Arial" w:hAnsi="Arial" w:cs="Arial"/>
          <w:sz w:val="36"/>
          <w:szCs w:val="36"/>
          <w:lang w:val="en-GB"/>
        </w:rPr>
      </w:pPr>
      <w:r w:rsidRPr="0036685A">
        <w:rPr>
          <w:rFonts w:ascii="Arial" w:hAnsi="Arial" w:cs="Arial"/>
          <w:sz w:val="36"/>
          <w:szCs w:val="36"/>
          <w:lang w:val="en-GB"/>
        </w:rPr>
        <w:t>Always disconnect from power supply if it is left unattended and before assembling, disassembling or during cleaning.</w:t>
      </w:r>
    </w:p>
    <w:p w14:paraId="79C57A16" w14:textId="77777777" w:rsidR="007C1B50" w:rsidRPr="0036685A" w:rsidRDefault="007C1B50" w:rsidP="000317A4">
      <w:pPr>
        <w:numPr>
          <w:ilvl w:val="0"/>
          <w:numId w:val="33"/>
        </w:numPr>
        <w:ind w:left="284" w:hanging="284"/>
        <w:rPr>
          <w:rFonts w:ascii="Arial" w:hAnsi="Arial" w:cs="Arial"/>
          <w:sz w:val="36"/>
          <w:szCs w:val="36"/>
          <w:lang w:val="en-GB"/>
        </w:rPr>
      </w:pPr>
      <w:r w:rsidRPr="0036685A">
        <w:rPr>
          <w:rFonts w:ascii="Arial" w:hAnsi="Arial" w:cs="Arial"/>
          <w:sz w:val="36"/>
          <w:szCs w:val="36"/>
          <w:lang w:val="en-GB"/>
        </w:rPr>
        <w:lastRenderedPageBreak/>
        <w:t xml:space="preserve">Switch off the appliance and disconnect from supply before changing accessories approaching parts that move in use. </w:t>
      </w:r>
    </w:p>
    <w:p w14:paraId="27E987B8" w14:textId="77777777" w:rsidR="007C1B50" w:rsidRPr="0036685A" w:rsidRDefault="007C1B50" w:rsidP="000317A4">
      <w:pPr>
        <w:numPr>
          <w:ilvl w:val="0"/>
          <w:numId w:val="33"/>
        </w:numPr>
        <w:ind w:left="284" w:hanging="284"/>
        <w:rPr>
          <w:rFonts w:ascii="Arial" w:hAnsi="Arial" w:cs="Arial"/>
          <w:sz w:val="36"/>
          <w:szCs w:val="36"/>
          <w:lang w:val="en-GB"/>
        </w:rPr>
      </w:pPr>
      <w:r w:rsidRPr="0036685A">
        <w:rPr>
          <w:rFonts w:ascii="Arial" w:hAnsi="Arial" w:cs="Arial"/>
          <w:sz w:val="36"/>
          <w:szCs w:val="36"/>
          <w:lang w:val="en-GB"/>
        </w:rPr>
        <w:t>Potential injuries can occur with misuse. Care shall be taken when handling the sharp cutting blades, emptying the bowl and during cleaning, as they are extremely sharp.</w:t>
      </w:r>
    </w:p>
    <w:p w14:paraId="51981C05" w14:textId="77777777" w:rsidR="00387BED" w:rsidRDefault="007C1B50" w:rsidP="000317A4">
      <w:pPr>
        <w:numPr>
          <w:ilvl w:val="0"/>
          <w:numId w:val="33"/>
        </w:numPr>
        <w:ind w:left="284" w:hanging="284"/>
        <w:rPr>
          <w:rFonts w:ascii="Arial" w:hAnsi="Arial" w:cs="Arial"/>
          <w:sz w:val="36"/>
          <w:szCs w:val="36"/>
          <w:lang w:val="en-GB"/>
        </w:rPr>
      </w:pPr>
      <w:r w:rsidRPr="0036685A">
        <w:rPr>
          <w:rFonts w:ascii="Arial" w:hAnsi="Arial" w:cs="Arial"/>
          <w:sz w:val="36"/>
          <w:szCs w:val="36"/>
          <w:lang w:val="en-GB"/>
        </w:rPr>
        <w:t xml:space="preserve">Regarding the instructions for cleaning surfaces in contact with food or oil, thanks to refer to the below paragraph </w:t>
      </w:r>
    </w:p>
    <w:p w14:paraId="45085CB5" w14:textId="5377C0DC" w:rsidR="007C1B50" w:rsidRPr="0036685A" w:rsidRDefault="007C1B50" w:rsidP="00387BED">
      <w:pPr>
        <w:ind w:left="284"/>
        <w:rPr>
          <w:rFonts w:ascii="Arial" w:hAnsi="Arial" w:cs="Arial"/>
          <w:sz w:val="36"/>
          <w:szCs w:val="36"/>
          <w:lang w:val="en-GB"/>
        </w:rPr>
      </w:pPr>
      <w:r w:rsidRPr="0036685A">
        <w:rPr>
          <w:rFonts w:ascii="Arial" w:hAnsi="Arial" w:cs="Arial"/>
          <w:sz w:val="36"/>
          <w:szCs w:val="36"/>
          <w:lang w:val="en-GB"/>
        </w:rPr>
        <w:t>"</w:t>
      </w:r>
      <w:r w:rsidR="00387BED" w:rsidRPr="00387BED">
        <w:rPr>
          <w:rFonts w:ascii="Arial" w:hAnsi="Arial" w:cs="Arial"/>
          <w:b/>
          <w:sz w:val="28"/>
          <w:szCs w:val="28"/>
          <w:lang w:val="en-GB"/>
        </w:rPr>
        <w:t xml:space="preserve"> </w:t>
      </w:r>
      <w:r w:rsidR="00387BED" w:rsidRPr="0036685A">
        <w:rPr>
          <w:rFonts w:ascii="Arial" w:hAnsi="Arial" w:cs="Arial"/>
          <w:b/>
          <w:sz w:val="28"/>
          <w:szCs w:val="28"/>
          <w:lang w:val="en-GB"/>
        </w:rPr>
        <w:t>CLEANING AND MAINTENANCE</w:t>
      </w:r>
      <w:r w:rsidR="00387BED" w:rsidRPr="0036685A">
        <w:rPr>
          <w:rFonts w:ascii="Arial" w:hAnsi="Arial" w:cs="Arial"/>
          <w:sz w:val="36"/>
          <w:szCs w:val="36"/>
          <w:lang w:val="en-GB"/>
        </w:rPr>
        <w:t xml:space="preserve"> </w:t>
      </w:r>
      <w:r w:rsidRPr="0036685A">
        <w:rPr>
          <w:rFonts w:ascii="Arial" w:hAnsi="Arial" w:cs="Arial"/>
          <w:sz w:val="36"/>
          <w:szCs w:val="36"/>
          <w:lang w:val="en-GB"/>
        </w:rPr>
        <w:t>" in manual.</w:t>
      </w:r>
    </w:p>
    <w:p w14:paraId="6CD974CD" w14:textId="77777777" w:rsidR="007C1B50" w:rsidRPr="0036685A" w:rsidRDefault="007C1B50" w:rsidP="000317A4">
      <w:pPr>
        <w:numPr>
          <w:ilvl w:val="0"/>
          <w:numId w:val="33"/>
        </w:numPr>
        <w:ind w:left="284" w:hanging="284"/>
        <w:rPr>
          <w:rFonts w:ascii="Arial" w:hAnsi="Arial" w:cs="Arial"/>
          <w:sz w:val="36"/>
          <w:szCs w:val="36"/>
          <w:lang w:val="en-GB"/>
        </w:rPr>
      </w:pPr>
      <w:r w:rsidRPr="0036685A">
        <w:rPr>
          <w:rFonts w:ascii="Arial" w:hAnsi="Arial" w:cs="Arial"/>
          <w:sz w:val="36"/>
          <w:szCs w:val="36"/>
          <w:lang w:val="en-GB"/>
        </w:rPr>
        <w:t>Regarding the instructions for the use of accessories, operation times and speed settings, refer to the below paragraphs.</w:t>
      </w:r>
    </w:p>
    <w:p w14:paraId="78CCD8B6" w14:textId="77777777" w:rsidR="00B5472E" w:rsidRDefault="007C1B50" w:rsidP="00B5472E">
      <w:pPr>
        <w:numPr>
          <w:ilvl w:val="0"/>
          <w:numId w:val="33"/>
        </w:numPr>
        <w:ind w:left="284" w:hanging="284"/>
        <w:rPr>
          <w:rFonts w:ascii="Arial" w:hAnsi="Arial" w:cs="Arial"/>
          <w:sz w:val="36"/>
          <w:szCs w:val="36"/>
          <w:lang w:val="en-GB"/>
        </w:rPr>
      </w:pPr>
      <w:r w:rsidRPr="0036685A">
        <w:rPr>
          <w:rFonts w:ascii="Arial" w:hAnsi="Arial" w:cs="Arial"/>
          <w:sz w:val="36"/>
          <w:szCs w:val="36"/>
          <w:lang w:val="en-GB"/>
        </w:rPr>
        <w:t>Potential injuries can occur with misuse. Care shall be taken when handling the sharp cutting blades, emptying the bowl and during cleaning, as they are extremely sharp.</w:t>
      </w:r>
    </w:p>
    <w:p w14:paraId="64847976" w14:textId="0C2E8E17" w:rsidR="00386A96" w:rsidRPr="0036685A" w:rsidRDefault="00B5472E" w:rsidP="00B5472E">
      <w:pPr>
        <w:numPr>
          <w:ilvl w:val="0"/>
          <w:numId w:val="33"/>
        </w:numPr>
        <w:ind w:left="284" w:hanging="284"/>
        <w:rPr>
          <w:rFonts w:ascii="Arial" w:hAnsi="Arial" w:cs="Arial"/>
          <w:sz w:val="28"/>
          <w:szCs w:val="28"/>
          <w:lang w:val="en-GB"/>
        </w:rPr>
      </w:pPr>
      <w:r w:rsidRPr="00B5472E">
        <w:rPr>
          <w:rFonts w:ascii="Arial" w:hAnsi="Arial" w:cs="Arial"/>
          <w:sz w:val="36"/>
          <w:szCs w:val="36"/>
          <w:lang w:val="en-GB"/>
        </w:rPr>
        <w:t>the device shall not be not used continuously</w:t>
      </w:r>
      <w:r w:rsidRPr="00B5472E">
        <w:rPr>
          <w:rFonts w:ascii="Arial" w:hAnsi="Arial" w:cs="Arial"/>
          <w:sz w:val="36"/>
          <w:szCs w:val="36"/>
          <w:lang w:val="en-GB" w:eastAsia="zh-CN"/>
        </w:rPr>
        <w:t xml:space="preserve"> more than 10 minutes </w:t>
      </w:r>
      <w:r w:rsidR="00387BED" w:rsidRPr="00B5472E">
        <w:rPr>
          <w:rFonts w:ascii="Arial" w:hAnsi="Arial" w:cs="Arial"/>
          <w:sz w:val="36"/>
          <w:szCs w:val="36"/>
          <w:lang w:val="en-GB" w:eastAsia="zh-CN"/>
        </w:rPr>
        <w:t>and shall rest at least for 20 minutes.</w:t>
      </w:r>
      <w:r w:rsidRPr="0036685A">
        <w:rPr>
          <w:rFonts w:ascii="Arial" w:hAnsi="Arial" w:cs="Arial"/>
          <w:sz w:val="28"/>
          <w:szCs w:val="28"/>
          <w:lang w:val="en-GB"/>
        </w:rPr>
        <w:t xml:space="preserve"> </w:t>
      </w:r>
    </w:p>
    <w:p w14:paraId="710DB60F" w14:textId="77777777" w:rsidR="00B5472E" w:rsidRDefault="00B5472E" w:rsidP="007123C4">
      <w:pPr>
        <w:pStyle w:val="Titre3"/>
        <w:rPr>
          <w:rFonts w:ascii="Arial" w:eastAsia="幼圆" w:hAnsi="Arial"/>
          <w:bCs/>
          <w:noProof w:val="0"/>
          <w:szCs w:val="28"/>
          <w:lang w:val="en-GB"/>
        </w:rPr>
      </w:pPr>
    </w:p>
    <w:p w14:paraId="493481D4" w14:textId="77777777" w:rsidR="007123C4" w:rsidRPr="0036685A" w:rsidRDefault="007123C4" w:rsidP="007123C4">
      <w:pPr>
        <w:pStyle w:val="Titre3"/>
        <w:rPr>
          <w:rFonts w:ascii="Arial" w:eastAsia="幼圆" w:hAnsi="Arial"/>
          <w:bCs/>
          <w:noProof w:val="0"/>
          <w:szCs w:val="28"/>
          <w:lang w:val="en-GB"/>
        </w:rPr>
      </w:pPr>
      <w:r w:rsidRPr="0036685A">
        <w:rPr>
          <w:rFonts w:ascii="Arial" w:eastAsia="幼圆" w:hAnsi="Arial" w:hint="eastAsia"/>
          <w:bCs/>
          <w:noProof w:val="0"/>
          <w:szCs w:val="28"/>
          <w:lang w:val="en-GB"/>
        </w:rPr>
        <w:t>BEFORE THE FIRST USE</w:t>
      </w:r>
    </w:p>
    <w:p w14:paraId="7E65734F" w14:textId="77777777" w:rsidR="00527F8F" w:rsidRPr="0036685A" w:rsidRDefault="00527F8F" w:rsidP="00527F8F">
      <w:pPr>
        <w:rPr>
          <w:rFonts w:ascii="Arial" w:hAnsi="Arial" w:cs="Arial"/>
          <w:sz w:val="28"/>
          <w:szCs w:val="28"/>
          <w:lang w:val="en-GB"/>
        </w:rPr>
      </w:pPr>
    </w:p>
    <w:p w14:paraId="272CCA59" w14:textId="77D1FC22" w:rsidR="000317A4" w:rsidRPr="0036685A" w:rsidRDefault="000317A4" w:rsidP="000317A4">
      <w:pPr>
        <w:pStyle w:val="Pardeliste"/>
        <w:widowControl w:val="0"/>
        <w:numPr>
          <w:ilvl w:val="0"/>
          <w:numId w:val="34"/>
        </w:numPr>
        <w:ind w:left="284" w:hanging="284"/>
        <w:rPr>
          <w:rFonts w:ascii="Arial" w:hAnsi="Arial" w:cs="Arial"/>
          <w:sz w:val="28"/>
          <w:szCs w:val="28"/>
          <w:lang w:val="en-GB"/>
        </w:rPr>
      </w:pPr>
      <w:r w:rsidRPr="0036685A">
        <w:rPr>
          <w:rFonts w:ascii="Arial" w:hAnsi="Arial" w:cs="Arial"/>
          <w:sz w:val="28"/>
          <w:szCs w:val="28"/>
          <w:lang w:val="en-GB"/>
        </w:rPr>
        <w:t xml:space="preserve">Remove the appliance and all accessories gently, paying attention to sharp accessories. </w:t>
      </w:r>
    </w:p>
    <w:p w14:paraId="49187B2B" w14:textId="7C5B8BCD" w:rsidR="000317A4" w:rsidRPr="0036685A" w:rsidRDefault="000317A4" w:rsidP="000317A4">
      <w:pPr>
        <w:pStyle w:val="Pardeliste"/>
        <w:widowControl w:val="0"/>
        <w:numPr>
          <w:ilvl w:val="0"/>
          <w:numId w:val="34"/>
        </w:numPr>
        <w:ind w:left="284" w:hanging="284"/>
        <w:rPr>
          <w:rFonts w:ascii="Arial" w:hAnsi="Arial" w:cs="Arial"/>
          <w:sz w:val="28"/>
          <w:szCs w:val="28"/>
          <w:lang w:val="en-GB"/>
        </w:rPr>
      </w:pPr>
      <w:r w:rsidRPr="0036685A">
        <w:rPr>
          <w:rFonts w:ascii="Arial" w:hAnsi="Arial" w:cs="Arial"/>
          <w:sz w:val="28"/>
          <w:szCs w:val="28"/>
          <w:lang w:val="en-GB"/>
        </w:rPr>
        <w:t>Clean all accessories and bowls with soapy water and wipe them thoroughly.</w:t>
      </w:r>
    </w:p>
    <w:p w14:paraId="4B39F3B7" w14:textId="4D0F580C" w:rsidR="000317A4" w:rsidRPr="0036685A" w:rsidRDefault="000317A4" w:rsidP="000317A4">
      <w:pPr>
        <w:pStyle w:val="Pardeliste"/>
        <w:widowControl w:val="0"/>
        <w:numPr>
          <w:ilvl w:val="0"/>
          <w:numId w:val="34"/>
        </w:numPr>
        <w:ind w:left="284" w:hanging="284"/>
        <w:rPr>
          <w:rFonts w:ascii="Arial" w:hAnsi="Arial" w:cs="Arial"/>
          <w:sz w:val="28"/>
          <w:szCs w:val="28"/>
          <w:lang w:val="en-GB"/>
        </w:rPr>
      </w:pPr>
      <w:r w:rsidRPr="0036685A">
        <w:rPr>
          <w:rFonts w:ascii="Arial" w:hAnsi="Arial" w:cs="Arial"/>
          <w:sz w:val="28"/>
          <w:szCs w:val="28"/>
          <w:lang w:val="en-GB"/>
        </w:rPr>
        <w:t>Clean the exterior of the appliance with a damp sponge or cloth and wipe it. Unwind the power cord completely.</w:t>
      </w:r>
    </w:p>
    <w:p w14:paraId="09479E2F" w14:textId="56CE02AD" w:rsidR="000317A4" w:rsidRPr="0036685A" w:rsidRDefault="000317A4" w:rsidP="000317A4">
      <w:pPr>
        <w:pStyle w:val="Pardeliste"/>
        <w:widowControl w:val="0"/>
        <w:numPr>
          <w:ilvl w:val="0"/>
          <w:numId w:val="34"/>
        </w:numPr>
        <w:ind w:left="284" w:hanging="284"/>
        <w:rPr>
          <w:rFonts w:ascii="Arial" w:hAnsi="Arial" w:cs="Arial"/>
          <w:sz w:val="28"/>
          <w:szCs w:val="28"/>
          <w:lang w:val="en-GB"/>
        </w:rPr>
      </w:pPr>
      <w:r w:rsidRPr="0036685A">
        <w:rPr>
          <w:rFonts w:ascii="Arial" w:hAnsi="Arial" w:cs="Arial"/>
          <w:sz w:val="28"/>
          <w:szCs w:val="28"/>
          <w:lang w:val="en-GB"/>
        </w:rPr>
        <w:t>Check that the voltage in the country where you are, corresponds to the voltage indicated on the device.</w:t>
      </w:r>
    </w:p>
    <w:p w14:paraId="1B8C175D" w14:textId="1B1537D5" w:rsidR="000317A4" w:rsidRPr="0036685A" w:rsidRDefault="000317A4" w:rsidP="000317A4">
      <w:pPr>
        <w:pStyle w:val="Pardeliste"/>
        <w:widowControl w:val="0"/>
        <w:numPr>
          <w:ilvl w:val="0"/>
          <w:numId w:val="34"/>
        </w:numPr>
        <w:ind w:left="284" w:hanging="284"/>
        <w:rPr>
          <w:rFonts w:ascii="Arial" w:hAnsi="Arial" w:cs="Arial"/>
          <w:sz w:val="28"/>
          <w:szCs w:val="28"/>
          <w:lang w:val="en-GB"/>
        </w:rPr>
      </w:pPr>
      <w:r w:rsidRPr="0036685A">
        <w:rPr>
          <w:rFonts w:ascii="Arial" w:hAnsi="Arial" w:cs="Arial"/>
          <w:sz w:val="28"/>
          <w:szCs w:val="28"/>
          <w:lang w:val="en-GB"/>
        </w:rPr>
        <w:t>Plug the unit into a good electrical outlet, (earthed if the device is class I), to avoid danger.</w:t>
      </w:r>
    </w:p>
    <w:p w14:paraId="68691DA7" w14:textId="78D52FA7" w:rsidR="000317A4" w:rsidRPr="0036685A" w:rsidRDefault="000317A4" w:rsidP="000317A4">
      <w:pPr>
        <w:pStyle w:val="Pardeliste"/>
        <w:widowControl w:val="0"/>
        <w:numPr>
          <w:ilvl w:val="0"/>
          <w:numId w:val="34"/>
        </w:numPr>
        <w:ind w:left="284" w:hanging="284"/>
        <w:rPr>
          <w:rFonts w:ascii="Arial" w:hAnsi="Arial" w:cs="Arial"/>
          <w:sz w:val="28"/>
          <w:szCs w:val="28"/>
          <w:lang w:val="en-GB"/>
        </w:rPr>
      </w:pPr>
      <w:r w:rsidRPr="0036685A">
        <w:rPr>
          <w:rFonts w:ascii="Arial" w:hAnsi="Arial" w:cs="Arial"/>
          <w:sz w:val="28"/>
          <w:szCs w:val="28"/>
          <w:lang w:val="en-GB"/>
        </w:rPr>
        <w:t>Disconnect the power cable from the power supply before performing any maintenance cleaning and accessory fitting.</w:t>
      </w:r>
    </w:p>
    <w:p w14:paraId="23A38BD4" w14:textId="74FC3491" w:rsidR="000317A4" w:rsidRPr="0036685A" w:rsidRDefault="000317A4" w:rsidP="000317A4">
      <w:pPr>
        <w:pStyle w:val="Pardeliste"/>
        <w:widowControl w:val="0"/>
        <w:numPr>
          <w:ilvl w:val="0"/>
          <w:numId w:val="34"/>
        </w:numPr>
        <w:ind w:left="284" w:hanging="284"/>
        <w:rPr>
          <w:rFonts w:ascii="Arial" w:hAnsi="Arial" w:cs="Arial"/>
          <w:sz w:val="28"/>
          <w:szCs w:val="28"/>
          <w:lang w:val="en-GB"/>
        </w:rPr>
      </w:pPr>
      <w:r w:rsidRPr="0036685A">
        <w:rPr>
          <w:rFonts w:ascii="Arial" w:hAnsi="Arial" w:cs="Arial"/>
          <w:sz w:val="28"/>
          <w:szCs w:val="28"/>
          <w:lang w:val="en-GB"/>
        </w:rPr>
        <w:t>Always place the appliance on a table or horizontal flat surface.</w:t>
      </w:r>
    </w:p>
    <w:p w14:paraId="5437F6AB" w14:textId="7E100D95" w:rsidR="000317A4" w:rsidRPr="0036685A" w:rsidRDefault="000317A4" w:rsidP="000317A4">
      <w:pPr>
        <w:pStyle w:val="Pardeliste"/>
        <w:widowControl w:val="0"/>
        <w:numPr>
          <w:ilvl w:val="0"/>
          <w:numId w:val="34"/>
        </w:numPr>
        <w:ind w:left="284" w:hanging="284"/>
        <w:rPr>
          <w:rFonts w:ascii="Arial" w:hAnsi="Arial" w:cs="Arial"/>
          <w:sz w:val="28"/>
          <w:szCs w:val="28"/>
          <w:lang w:val="en-GB"/>
        </w:rPr>
      </w:pPr>
      <w:r w:rsidRPr="0036685A">
        <w:rPr>
          <w:rFonts w:ascii="Arial" w:hAnsi="Arial" w:cs="Arial"/>
          <w:sz w:val="28"/>
          <w:szCs w:val="28"/>
          <w:lang w:val="en-GB"/>
        </w:rPr>
        <w:t>Never modify the device.</w:t>
      </w:r>
    </w:p>
    <w:p w14:paraId="01FECFDF" w14:textId="75278A5E" w:rsidR="000317A4" w:rsidRPr="0036685A" w:rsidRDefault="000317A4" w:rsidP="000317A4">
      <w:pPr>
        <w:pStyle w:val="Pardeliste"/>
        <w:widowControl w:val="0"/>
        <w:numPr>
          <w:ilvl w:val="0"/>
          <w:numId w:val="34"/>
        </w:numPr>
        <w:ind w:left="284" w:hanging="284"/>
        <w:rPr>
          <w:rFonts w:ascii="Arial" w:hAnsi="Arial" w:cs="Arial"/>
          <w:sz w:val="28"/>
          <w:szCs w:val="28"/>
          <w:lang w:val="en-GB"/>
        </w:rPr>
      </w:pPr>
      <w:r w:rsidRPr="0036685A">
        <w:rPr>
          <w:rFonts w:ascii="Arial" w:hAnsi="Arial" w:cs="Arial"/>
          <w:sz w:val="28"/>
          <w:szCs w:val="28"/>
          <w:lang w:val="en-GB"/>
        </w:rPr>
        <w:t>The device should not be left unattended when connected to the main power supply.</w:t>
      </w:r>
    </w:p>
    <w:p w14:paraId="754954FC" w14:textId="555FFC0C" w:rsidR="00527F8F" w:rsidRPr="0036685A" w:rsidRDefault="000317A4" w:rsidP="000317A4">
      <w:pPr>
        <w:pStyle w:val="Pardeliste"/>
        <w:widowControl w:val="0"/>
        <w:numPr>
          <w:ilvl w:val="0"/>
          <w:numId w:val="34"/>
        </w:numPr>
        <w:ind w:left="284" w:hanging="284"/>
        <w:rPr>
          <w:rFonts w:ascii="Arial" w:hAnsi="Arial"/>
          <w:sz w:val="28"/>
          <w:szCs w:val="28"/>
          <w:lang w:val="en-GB"/>
        </w:rPr>
      </w:pPr>
      <w:r w:rsidRPr="0036685A">
        <w:rPr>
          <w:rFonts w:ascii="Arial" w:hAnsi="Arial" w:cs="Arial"/>
          <w:sz w:val="28"/>
          <w:szCs w:val="28"/>
          <w:lang w:val="en-GB"/>
        </w:rPr>
        <w:t>The appliance must not be used if it has dropped and shows visible signs of damage or leakage.</w:t>
      </w:r>
    </w:p>
    <w:p w14:paraId="44DEB873" w14:textId="77777777" w:rsidR="00B5472E" w:rsidRDefault="00B5472E" w:rsidP="00386A96">
      <w:pPr>
        <w:ind w:left="284"/>
        <w:jc w:val="center"/>
        <w:rPr>
          <w:rFonts w:ascii="Arial" w:hAnsi="Arial" w:cs="Arial"/>
          <w:b/>
          <w:bCs/>
          <w:sz w:val="28"/>
          <w:szCs w:val="28"/>
          <w:lang w:val="en-GB"/>
        </w:rPr>
      </w:pPr>
    </w:p>
    <w:p w14:paraId="194E4DBF" w14:textId="44B4F544" w:rsidR="00386A96" w:rsidRPr="0036685A" w:rsidRDefault="00386A96" w:rsidP="00386A96">
      <w:pPr>
        <w:ind w:left="284"/>
        <w:jc w:val="center"/>
        <w:rPr>
          <w:rFonts w:ascii="Arial" w:hAnsi="Arial" w:cs="Arial"/>
          <w:b/>
          <w:bCs/>
          <w:sz w:val="28"/>
          <w:szCs w:val="28"/>
          <w:lang w:val="en-GB"/>
        </w:rPr>
      </w:pPr>
      <w:r w:rsidRPr="0036685A">
        <w:rPr>
          <w:rFonts w:ascii="Arial" w:hAnsi="Arial" w:cs="Arial"/>
          <w:b/>
          <w:bCs/>
          <w:sz w:val="28"/>
          <w:szCs w:val="28"/>
          <w:lang w:val="en-GB"/>
        </w:rPr>
        <w:lastRenderedPageBreak/>
        <w:t>KNOWING ITS UNIT</w:t>
      </w:r>
    </w:p>
    <w:p w14:paraId="6C095826" w14:textId="3592F467" w:rsidR="00386A96" w:rsidRPr="0036685A" w:rsidRDefault="00B5472E" w:rsidP="00386A96">
      <w:pPr>
        <w:ind w:left="284"/>
        <w:rPr>
          <w:rFonts w:ascii="Arial" w:hAnsi="Arial" w:cs="Arial"/>
          <w:bCs/>
          <w:sz w:val="28"/>
          <w:szCs w:val="28"/>
          <w:lang w:val="en-GB"/>
        </w:rPr>
      </w:pPr>
      <w:r w:rsidRPr="0036685A">
        <w:rPr>
          <w:rFonts w:ascii="Arial" w:hAnsi="Arial"/>
          <w:noProof/>
          <w:sz w:val="28"/>
          <w:szCs w:val="28"/>
        </w:rPr>
        <w:drawing>
          <wp:anchor distT="0" distB="0" distL="114300" distR="114300" simplePos="0" relativeHeight="251675648" behindDoc="1" locked="0" layoutInCell="1" allowOverlap="1" wp14:anchorId="5F10BAEC" wp14:editId="4AF8C65D">
            <wp:simplePos x="0" y="0"/>
            <wp:positionH relativeFrom="column">
              <wp:posOffset>4046855</wp:posOffset>
            </wp:positionH>
            <wp:positionV relativeFrom="paragraph">
              <wp:posOffset>-71755</wp:posOffset>
            </wp:positionV>
            <wp:extent cx="2994586" cy="3338676"/>
            <wp:effectExtent l="0" t="0" r="317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TAIL2.jpg"/>
                    <pic:cNvPicPr/>
                  </pic:nvPicPr>
                  <pic:blipFill>
                    <a:blip r:embed="rId30">
                      <a:extLst>
                        <a:ext uri="{28A0092B-C50C-407E-A947-70E740481C1C}">
                          <a14:useLocalDpi xmlns:a14="http://schemas.microsoft.com/office/drawing/2010/main" val="0"/>
                        </a:ext>
                      </a:extLst>
                    </a:blip>
                    <a:stretch>
                      <a:fillRect/>
                    </a:stretch>
                  </pic:blipFill>
                  <pic:spPr>
                    <a:xfrm>
                      <a:off x="0" y="0"/>
                      <a:ext cx="2994586" cy="3338676"/>
                    </a:xfrm>
                    <a:prstGeom prst="rect">
                      <a:avLst/>
                    </a:prstGeom>
                  </pic:spPr>
                </pic:pic>
              </a:graphicData>
            </a:graphic>
            <wp14:sizeRelH relativeFrom="margin">
              <wp14:pctWidth>0</wp14:pctWidth>
            </wp14:sizeRelH>
            <wp14:sizeRelV relativeFrom="margin">
              <wp14:pctHeight>0</wp14:pctHeight>
            </wp14:sizeRelV>
          </wp:anchor>
        </w:drawing>
      </w:r>
    </w:p>
    <w:p w14:paraId="0D66BE99" w14:textId="06F9BB4C" w:rsidR="000317A4" w:rsidRPr="0036685A" w:rsidRDefault="000317A4" w:rsidP="000317A4">
      <w:pPr>
        <w:autoSpaceDE w:val="0"/>
        <w:autoSpaceDN w:val="0"/>
        <w:adjustRightInd w:val="0"/>
        <w:ind w:left="360" w:right="281"/>
        <w:rPr>
          <w:rFonts w:ascii="Arial" w:eastAsia="ヒラギノ角ゴ Pro W3" w:hAnsi="Arial" w:cs="Times"/>
          <w:b/>
          <w:bCs/>
          <w:sz w:val="28"/>
          <w:szCs w:val="28"/>
          <w:lang w:val="en-GB"/>
        </w:rPr>
      </w:pPr>
      <w:r w:rsidRPr="0036685A">
        <w:rPr>
          <w:rFonts w:ascii="Arial" w:eastAsia="ヒラギノ角ゴ Pro W3" w:hAnsi="Arial" w:cs="Times"/>
          <w:b/>
          <w:bCs/>
          <w:sz w:val="28"/>
          <w:szCs w:val="28"/>
          <w:lang w:val="en-GB"/>
        </w:rPr>
        <w:t xml:space="preserve">     RAPTOUT</w:t>
      </w:r>
    </w:p>
    <w:p w14:paraId="19E5CB5A" w14:textId="77777777" w:rsidR="000317A4" w:rsidRPr="0036685A" w:rsidRDefault="000317A4" w:rsidP="00386A96">
      <w:pPr>
        <w:ind w:left="284"/>
        <w:rPr>
          <w:rFonts w:ascii="Arial" w:hAnsi="Arial" w:cs="Arial"/>
          <w:bCs/>
          <w:sz w:val="28"/>
          <w:szCs w:val="28"/>
          <w:lang w:val="en-GB"/>
        </w:rPr>
      </w:pPr>
    </w:p>
    <w:p w14:paraId="71DF9234" w14:textId="45B6DA94" w:rsidR="000317A4" w:rsidRPr="0036685A" w:rsidRDefault="000317A4" w:rsidP="000317A4">
      <w:pPr>
        <w:ind w:left="284"/>
        <w:rPr>
          <w:rFonts w:ascii="Arial" w:hAnsi="Arial" w:cs="Arial"/>
          <w:bCs/>
          <w:sz w:val="28"/>
          <w:szCs w:val="28"/>
          <w:lang w:val="en-GB"/>
        </w:rPr>
      </w:pPr>
      <w:r w:rsidRPr="0036685A">
        <w:rPr>
          <w:rFonts w:ascii="Arial" w:hAnsi="Arial" w:cs="Arial"/>
          <w:bCs/>
          <w:sz w:val="28"/>
          <w:szCs w:val="28"/>
          <w:lang w:val="en-GB"/>
        </w:rPr>
        <w:t>1. Cone clamping screw when in place</w:t>
      </w:r>
    </w:p>
    <w:p w14:paraId="28F8B77F" w14:textId="77777777" w:rsidR="000317A4" w:rsidRPr="0036685A" w:rsidRDefault="000317A4" w:rsidP="000317A4">
      <w:pPr>
        <w:ind w:left="284"/>
        <w:rPr>
          <w:rFonts w:ascii="Arial" w:hAnsi="Arial" w:cs="Arial"/>
          <w:bCs/>
          <w:sz w:val="28"/>
          <w:szCs w:val="28"/>
          <w:lang w:val="en-GB"/>
        </w:rPr>
      </w:pPr>
      <w:r w:rsidRPr="0036685A">
        <w:rPr>
          <w:rFonts w:ascii="Arial" w:hAnsi="Arial" w:cs="Arial"/>
          <w:bCs/>
          <w:sz w:val="28"/>
          <w:szCs w:val="28"/>
          <w:lang w:val="en-GB"/>
        </w:rPr>
        <w:t>2. Cutting cone (slicer)</w:t>
      </w:r>
    </w:p>
    <w:p w14:paraId="68A45E79" w14:textId="1CBBE47F" w:rsidR="000317A4" w:rsidRPr="0036685A" w:rsidRDefault="000317A4" w:rsidP="000317A4">
      <w:pPr>
        <w:ind w:left="284"/>
        <w:rPr>
          <w:rFonts w:ascii="Arial" w:hAnsi="Arial" w:cs="Arial"/>
          <w:bCs/>
          <w:sz w:val="28"/>
          <w:szCs w:val="28"/>
          <w:lang w:val="en-GB"/>
        </w:rPr>
      </w:pPr>
      <w:r w:rsidRPr="0036685A">
        <w:rPr>
          <w:rFonts w:ascii="Arial" w:hAnsi="Arial" w:cs="Arial"/>
          <w:bCs/>
          <w:sz w:val="28"/>
          <w:szCs w:val="28"/>
          <w:lang w:val="en-GB"/>
        </w:rPr>
        <w:t xml:space="preserve">3. </w:t>
      </w:r>
      <w:r w:rsidR="00EB45F0" w:rsidRPr="0036685A">
        <w:rPr>
          <w:rFonts w:ascii="Arial" w:hAnsi="Arial" w:cs="Arial"/>
          <w:bCs/>
          <w:sz w:val="28"/>
          <w:szCs w:val="28"/>
          <w:lang w:val="en-GB"/>
        </w:rPr>
        <w:t>C</w:t>
      </w:r>
      <w:r w:rsidRPr="0036685A">
        <w:rPr>
          <w:rFonts w:ascii="Arial" w:hAnsi="Arial" w:cs="Arial"/>
          <w:bCs/>
          <w:sz w:val="28"/>
          <w:szCs w:val="28"/>
          <w:lang w:val="en-GB"/>
        </w:rPr>
        <w:t xml:space="preserve">himney </w:t>
      </w:r>
      <w:r w:rsidR="00EB45F0" w:rsidRPr="0036685A">
        <w:rPr>
          <w:rFonts w:ascii="Arial" w:hAnsi="Arial" w:cs="Arial"/>
          <w:bCs/>
          <w:sz w:val="28"/>
          <w:szCs w:val="28"/>
          <w:lang w:val="en-GB"/>
        </w:rPr>
        <w:t xml:space="preserve">for entrance </w:t>
      </w:r>
      <w:r w:rsidRPr="0036685A">
        <w:rPr>
          <w:rFonts w:ascii="Arial" w:hAnsi="Arial" w:cs="Arial"/>
          <w:bCs/>
          <w:sz w:val="28"/>
          <w:szCs w:val="28"/>
          <w:lang w:val="en-GB"/>
        </w:rPr>
        <w:t>of vegetables</w:t>
      </w:r>
    </w:p>
    <w:p w14:paraId="04C931E9" w14:textId="6F39A09E" w:rsidR="000317A4" w:rsidRPr="0036685A" w:rsidRDefault="000317A4" w:rsidP="000317A4">
      <w:pPr>
        <w:ind w:left="284"/>
        <w:rPr>
          <w:rFonts w:ascii="Arial" w:hAnsi="Arial" w:cs="Arial"/>
          <w:bCs/>
          <w:sz w:val="28"/>
          <w:szCs w:val="28"/>
          <w:lang w:val="en-GB"/>
        </w:rPr>
      </w:pPr>
      <w:r w:rsidRPr="0036685A">
        <w:rPr>
          <w:rFonts w:ascii="Arial" w:hAnsi="Arial" w:cs="Arial"/>
          <w:bCs/>
          <w:sz w:val="28"/>
          <w:szCs w:val="28"/>
          <w:lang w:val="en-GB"/>
        </w:rPr>
        <w:t>4. Push</w:t>
      </w:r>
      <w:r w:rsidR="00EB45F0" w:rsidRPr="0036685A">
        <w:rPr>
          <w:rFonts w:ascii="Arial" w:hAnsi="Arial" w:cs="Arial"/>
          <w:bCs/>
          <w:sz w:val="28"/>
          <w:szCs w:val="28"/>
          <w:lang w:val="en-GB"/>
        </w:rPr>
        <w:t>er</w:t>
      </w:r>
    </w:p>
    <w:p w14:paraId="358C64FA" w14:textId="2811404D" w:rsidR="000317A4" w:rsidRPr="0036685A" w:rsidRDefault="000317A4" w:rsidP="000317A4">
      <w:pPr>
        <w:ind w:left="284"/>
        <w:rPr>
          <w:rFonts w:ascii="Arial" w:hAnsi="Arial" w:cs="Arial"/>
          <w:bCs/>
          <w:sz w:val="28"/>
          <w:szCs w:val="28"/>
          <w:lang w:val="en-GB"/>
        </w:rPr>
      </w:pPr>
      <w:r w:rsidRPr="0036685A">
        <w:rPr>
          <w:rFonts w:ascii="Arial" w:hAnsi="Arial" w:cs="Arial"/>
          <w:bCs/>
          <w:sz w:val="28"/>
          <w:szCs w:val="28"/>
          <w:lang w:val="en-GB"/>
        </w:rPr>
        <w:t xml:space="preserve">5. </w:t>
      </w:r>
      <w:r w:rsidR="00EB45F0" w:rsidRPr="0036685A">
        <w:rPr>
          <w:rFonts w:ascii="Arial" w:hAnsi="Arial" w:cs="Arial"/>
          <w:bCs/>
          <w:sz w:val="28"/>
          <w:szCs w:val="28"/>
          <w:lang w:val="en-GB"/>
        </w:rPr>
        <w:t>On / off push button</w:t>
      </w:r>
    </w:p>
    <w:p w14:paraId="660AA089" w14:textId="77777777" w:rsidR="000317A4" w:rsidRPr="0036685A" w:rsidRDefault="000317A4" w:rsidP="000317A4">
      <w:pPr>
        <w:ind w:left="284"/>
        <w:rPr>
          <w:rFonts w:ascii="Arial" w:hAnsi="Arial" w:cs="Arial"/>
          <w:bCs/>
          <w:sz w:val="28"/>
          <w:szCs w:val="28"/>
          <w:lang w:val="en-GB"/>
        </w:rPr>
      </w:pPr>
      <w:r w:rsidRPr="0036685A">
        <w:rPr>
          <w:rFonts w:ascii="Arial" w:hAnsi="Arial" w:cs="Arial"/>
          <w:bCs/>
          <w:sz w:val="28"/>
          <w:szCs w:val="28"/>
          <w:lang w:val="en-GB"/>
        </w:rPr>
        <w:t>6. Base + Engine</w:t>
      </w:r>
    </w:p>
    <w:p w14:paraId="5FE0EF66" w14:textId="40BDA02E" w:rsidR="00386A96" w:rsidRPr="0036685A" w:rsidRDefault="000317A4" w:rsidP="000317A4">
      <w:pPr>
        <w:ind w:left="284"/>
        <w:rPr>
          <w:rFonts w:ascii="Arial" w:hAnsi="Arial" w:cs="Arial"/>
          <w:bCs/>
          <w:sz w:val="28"/>
          <w:szCs w:val="28"/>
          <w:lang w:val="en-GB"/>
        </w:rPr>
      </w:pPr>
      <w:r w:rsidRPr="0036685A">
        <w:rPr>
          <w:rFonts w:ascii="Arial" w:hAnsi="Arial" w:cs="Arial"/>
          <w:bCs/>
          <w:sz w:val="28"/>
          <w:szCs w:val="28"/>
          <w:lang w:val="en-GB"/>
        </w:rPr>
        <w:t>7. 8. 9. 10. Different types of cones</w:t>
      </w:r>
    </w:p>
    <w:p w14:paraId="534D0015" w14:textId="187A6D93" w:rsidR="00386A96" w:rsidRPr="0036685A" w:rsidRDefault="00386A96" w:rsidP="00386A96">
      <w:pPr>
        <w:ind w:left="284"/>
        <w:rPr>
          <w:rFonts w:ascii="Arial" w:hAnsi="Arial" w:cs="Arial"/>
          <w:bCs/>
          <w:sz w:val="28"/>
          <w:szCs w:val="28"/>
          <w:lang w:val="en-GB"/>
        </w:rPr>
      </w:pPr>
    </w:p>
    <w:p w14:paraId="4C091246" w14:textId="77777777" w:rsidR="00EE79DC" w:rsidRPr="0036685A" w:rsidRDefault="00EE79DC" w:rsidP="00386A96">
      <w:pPr>
        <w:ind w:left="284"/>
        <w:rPr>
          <w:rFonts w:ascii="Arial" w:hAnsi="Arial" w:cs="Arial"/>
          <w:bCs/>
          <w:sz w:val="28"/>
          <w:szCs w:val="28"/>
          <w:lang w:val="en-GB"/>
        </w:rPr>
      </w:pPr>
    </w:p>
    <w:p w14:paraId="130EEFCF" w14:textId="77777777" w:rsidR="00EE79DC" w:rsidRPr="0036685A" w:rsidRDefault="00EE79DC" w:rsidP="00386A96">
      <w:pPr>
        <w:ind w:left="284"/>
        <w:rPr>
          <w:rFonts w:ascii="Arial" w:hAnsi="Arial" w:cs="Arial"/>
          <w:bCs/>
          <w:sz w:val="28"/>
          <w:szCs w:val="28"/>
          <w:lang w:val="en-GB"/>
        </w:rPr>
      </w:pPr>
    </w:p>
    <w:p w14:paraId="3F128CA6" w14:textId="486E3300" w:rsidR="00386A96" w:rsidRPr="0036685A" w:rsidRDefault="006A37EC" w:rsidP="00386A96">
      <w:pPr>
        <w:ind w:left="284"/>
        <w:rPr>
          <w:rFonts w:ascii="Arial" w:hAnsi="Arial" w:cs="Arial"/>
          <w:bCs/>
          <w:sz w:val="28"/>
          <w:szCs w:val="28"/>
          <w:lang w:val="en-GB"/>
        </w:rPr>
      </w:pPr>
      <w:r w:rsidRPr="0036685A">
        <w:rPr>
          <w:rFonts w:ascii="Arial" w:hAnsi="Arial" w:cs="Arial"/>
          <w:bCs/>
          <w:noProof/>
          <w:sz w:val="28"/>
          <w:szCs w:val="28"/>
        </w:rPr>
        <mc:AlternateContent>
          <mc:Choice Requires="wps">
            <w:drawing>
              <wp:anchor distT="0" distB="0" distL="114300" distR="114300" simplePos="0" relativeHeight="251654144" behindDoc="0" locked="0" layoutInCell="1" allowOverlap="1" wp14:anchorId="6A22A61C" wp14:editId="32858C90">
                <wp:simplePos x="0" y="0"/>
                <wp:positionH relativeFrom="column">
                  <wp:posOffset>4425950</wp:posOffset>
                </wp:positionH>
                <wp:positionV relativeFrom="paragraph">
                  <wp:posOffset>115570</wp:posOffset>
                </wp:positionV>
                <wp:extent cx="304800" cy="457200"/>
                <wp:effectExtent l="6350" t="1270" r="6350" b="0"/>
                <wp:wrapTight wrapText="bothSides">
                  <wp:wrapPolygon edited="0">
                    <wp:start x="0" y="0"/>
                    <wp:lineTo x="21600" y="0"/>
                    <wp:lineTo x="21600" y="21600"/>
                    <wp:lineTo x="0" y="21600"/>
                    <wp:lineTo x="0" y="0"/>
                  </wp:wrapPolygon>
                </wp:wrapTight>
                <wp:docPr id="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2BB05" w14:textId="77777777" w:rsidR="007C1B50" w:rsidRPr="00120840" w:rsidRDefault="007C1B50">
                            <w:pPr>
                              <w:rPr>
                                <w:rFonts w:ascii="Arial" w:hAnsi="Arial"/>
                              </w:rPr>
                            </w:pPr>
                            <w:r w:rsidRPr="00120840">
                              <w:rPr>
                                <w:rFonts w:ascii="Arial" w:hAnsi="Arial"/>
                              </w:rPr>
                              <w:t>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A22A61C" id="Text Box 55" o:spid="_x0000_s1038" type="#_x0000_t202" style="position:absolute;left:0;text-align:left;margin-left:348.5pt;margin-top:9.1pt;width:24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" filled="f" stroked="f">
                <v:textbox inset=",7.2pt,,7.2pt">
                  <w:txbxContent>
                    <w:p w14:paraId="1842BB05" w14:textId="77777777" w:rsidR="007C1B50" w:rsidRPr="00120840" w:rsidRDefault="007C1B50">
                      <w:pPr>
                        <w:rPr>
                          <w:rFonts w:ascii="Arial" w:hAnsi="Arial"/>
                        </w:rPr>
                      </w:pPr>
                      <w:r w:rsidRPr="00120840">
                        <w:rPr>
                          <w:rFonts w:ascii="Arial" w:hAnsi="Arial"/>
                        </w:rPr>
                        <w:t>8</w:t>
                      </w:r>
                    </w:p>
                  </w:txbxContent>
                </v:textbox>
                <w10:wrap type="tight"/>
              </v:shape>
            </w:pict>
          </mc:Fallback>
        </mc:AlternateContent>
      </w:r>
    </w:p>
    <w:p w14:paraId="45AA9BD7" w14:textId="54495032" w:rsidR="00E7746C" w:rsidRPr="0036685A" w:rsidRDefault="00E7746C" w:rsidP="00EE79DC">
      <w:pPr>
        <w:ind w:left="284"/>
        <w:jc w:val="center"/>
        <w:rPr>
          <w:rFonts w:ascii="Arial" w:hAnsi="Arial" w:cs="Arial"/>
          <w:b/>
          <w:bCs/>
          <w:sz w:val="28"/>
          <w:szCs w:val="28"/>
          <w:lang w:val="en-GB"/>
        </w:rPr>
      </w:pPr>
    </w:p>
    <w:p w14:paraId="3D295149" w14:textId="2DE39512" w:rsidR="00E7746C" w:rsidRPr="0036685A" w:rsidRDefault="00E7746C" w:rsidP="00EE79DC">
      <w:pPr>
        <w:ind w:left="284"/>
        <w:jc w:val="center"/>
        <w:rPr>
          <w:rFonts w:ascii="Arial" w:hAnsi="Arial" w:cs="Arial"/>
          <w:b/>
          <w:bCs/>
          <w:sz w:val="28"/>
          <w:szCs w:val="28"/>
          <w:lang w:val="en-GB"/>
        </w:rPr>
      </w:pPr>
    </w:p>
    <w:p w14:paraId="7520309D" w14:textId="72A18E3B" w:rsidR="007C1B50" w:rsidRPr="0036685A" w:rsidRDefault="007C1B50" w:rsidP="00EE79DC">
      <w:pPr>
        <w:ind w:left="284"/>
        <w:jc w:val="center"/>
        <w:rPr>
          <w:rFonts w:ascii="Arial" w:hAnsi="Arial" w:cs="Arial"/>
          <w:b/>
          <w:bCs/>
          <w:sz w:val="28"/>
          <w:szCs w:val="28"/>
          <w:lang w:val="en-GB"/>
        </w:rPr>
      </w:pPr>
    </w:p>
    <w:p w14:paraId="6EF5E1BB" w14:textId="77777777" w:rsidR="00826AB1" w:rsidRPr="0036685A" w:rsidRDefault="00826AB1" w:rsidP="00EE79DC">
      <w:pPr>
        <w:ind w:left="284"/>
        <w:jc w:val="center"/>
        <w:rPr>
          <w:rFonts w:ascii="Arial" w:hAnsi="Arial" w:cs="Arial"/>
          <w:b/>
          <w:bCs/>
          <w:sz w:val="28"/>
          <w:szCs w:val="28"/>
          <w:lang w:val="en-GB"/>
        </w:rPr>
      </w:pPr>
      <w:r w:rsidRPr="0036685A">
        <w:rPr>
          <w:rFonts w:ascii="Arial" w:hAnsi="Arial" w:cs="Arial"/>
          <w:b/>
          <w:bCs/>
          <w:sz w:val="28"/>
          <w:szCs w:val="28"/>
          <w:lang w:val="en-GB"/>
        </w:rPr>
        <w:t>ACCESSORIES</w:t>
      </w:r>
    </w:p>
    <w:p w14:paraId="69E1B5F2" w14:textId="6055766E" w:rsidR="00826AB1" w:rsidRPr="0036685A" w:rsidRDefault="00826AB1" w:rsidP="00826AB1">
      <w:pPr>
        <w:ind w:left="284"/>
        <w:rPr>
          <w:rFonts w:ascii="Arial" w:hAnsi="Arial" w:cs="Arial"/>
          <w:bCs/>
          <w:sz w:val="28"/>
          <w:szCs w:val="28"/>
          <w:lang w:val="en-GB"/>
        </w:rPr>
      </w:pPr>
    </w:p>
    <w:p w14:paraId="3F6718B5" w14:textId="576B56B3" w:rsidR="00EB45F0" w:rsidRPr="0036685A" w:rsidRDefault="00EB45F0" w:rsidP="00EB45F0">
      <w:pPr>
        <w:tabs>
          <w:tab w:val="left" w:pos="1985"/>
        </w:tabs>
        <w:ind w:left="284"/>
        <w:rPr>
          <w:rFonts w:ascii="Arial" w:hAnsi="Arial" w:cs="Arial"/>
          <w:bCs/>
          <w:sz w:val="28"/>
          <w:szCs w:val="28"/>
          <w:lang w:val="en-GB"/>
        </w:rPr>
      </w:pPr>
      <w:r w:rsidRPr="0036685A">
        <w:rPr>
          <w:rFonts w:ascii="Arial" w:hAnsi="Arial" w:cs="Arial"/>
          <w:b/>
          <w:bCs/>
          <w:sz w:val="28"/>
          <w:szCs w:val="28"/>
          <w:lang w:val="en-GB"/>
        </w:rPr>
        <w:t>Blue cone</w:t>
      </w:r>
      <w:r w:rsidRPr="0036685A">
        <w:rPr>
          <w:rFonts w:ascii="Arial" w:hAnsi="Arial" w:cs="Arial"/>
          <w:bCs/>
          <w:sz w:val="28"/>
          <w:szCs w:val="28"/>
          <w:lang w:val="en-GB"/>
        </w:rPr>
        <w:tab/>
        <w:t>: to cut thin slices.</w:t>
      </w:r>
    </w:p>
    <w:p w14:paraId="712BA9DF" w14:textId="4BE9FFFF" w:rsidR="00EB45F0" w:rsidRPr="0036685A" w:rsidRDefault="00EB45F0" w:rsidP="00EB45F0">
      <w:pPr>
        <w:tabs>
          <w:tab w:val="left" w:pos="1985"/>
        </w:tabs>
        <w:ind w:left="284"/>
        <w:rPr>
          <w:rFonts w:ascii="Arial" w:hAnsi="Arial" w:cs="Arial"/>
          <w:bCs/>
          <w:sz w:val="28"/>
          <w:szCs w:val="28"/>
          <w:lang w:val="en-GB"/>
        </w:rPr>
      </w:pPr>
      <w:r w:rsidRPr="0036685A">
        <w:rPr>
          <w:rFonts w:ascii="Arial" w:hAnsi="Arial" w:cs="Arial"/>
          <w:b/>
          <w:bCs/>
          <w:sz w:val="28"/>
          <w:szCs w:val="28"/>
          <w:lang w:val="en-GB"/>
        </w:rPr>
        <w:t>Red cone</w:t>
      </w:r>
      <w:r w:rsidRPr="0036685A">
        <w:rPr>
          <w:rFonts w:ascii="Arial" w:hAnsi="Arial" w:cs="Arial"/>
          <w:bCs/>
          <w:sz w:val="28"/>
          <w:szCs w:val="28"/>
          <w:lang w:val="en-GB"/>
        </w:rPr>
        <w:tab/>
        <w:t>: to cut thick slices.</w:t>
      </w:r>
    </w:p>
    <w:p w14:paraId="3320D336" w14:textId="6B0EB3D9" w:rsidR="00EB45F0" w:rsidRPr="0036685A" w:rsidRDefault="00EB45F0" w:rsidP="00EB45F0">
      <w:pPr>
        <w:tabs>
          <w:tab w:val="left" w:pos="1985"/>
        </w:tabs>
        <w:ind w:left="284"/>
        <w:rPr>
          <w:rFonts w:ascii="Arial" w:hAnsi="Arial" w:cs="Arial"/>
          <w:bCs/>
          <w:sz w:val="28"/>
          <w:szCs w:val="28"/>
          <w:lang w:val="en-GB"/>
        </w:rPr>
      </w:pPr>
      <w:r w:rsidRPr="0036685A">
        <w:rPr>
          <w:rFonts w:ascii="Arial" w:hAnsi="Arial" w:cs="Arial"/>
          <w:b/>
          <w:bCs/>
          <w:sz w:val="28"/>
          <w:szCs w:val="28"/>
          <w:lang w:val="en-GB"/>
        </w:rPr>
        <w:t>Green cone</w:t>
      </w:r>
      <w:r w:rsidRPr="0036685A">
        <w:rPr>
          <w:rFonts w:ascii="Arial" w:hAnsi="Arial" w:cs="Arial"/>
          <w:bCs/>
          <w:sz w:val="28"/>
          <w:szCs w:val="28"/>
          <w:lang w:val="en-GB"/>
        </w:rPr>
        <w:tab/>
        <w:t>: fine grater.</w:t>
      </w:r>
    </w:p>
    <w:p w14:paraId="0D539A8F" w14:textId="2E168059" w:rsidR="00EB45F0" w:rsidRPr="0036685A" w:rsidRDefault="00EB45F0" w:rsidP="00EB45F0">
      <w:pPr>
        <w:tabs>
          <w:tab w:val="left" w:pos="1985"/>
        </w:tabs>
        <w:ind w:left="284"/>
        <w:rPr>
          <w:rFonts w:ascii="Arial" w:hAnsi="Arial" w:cs="Arial"/>
          <w:bCs/>
          <w:sz w:val="28"/>
          <w:szCs w:val="28"/>
          <w:lang w:val="en-GB"/>
        </w:rPr>
      </w:pPr>
      <w:r w:rsidRPr="0036685A">
        <w:rPr>
          <w:rFonts w:ascii="Arial" w:hAnsi="Arial" w:cs="Arial"/>
          <w:b/>
          <w:bCs/>
          <w:sz w:val="28"/>
          <w:szCs w:val="28"/>
          <w:lang w:val="en-GB"/>
        </w:rPr>
        <w:t>Yellow cone</w:t>
      </w:r>
      <w:r w:rsidRPr="0036685A">
        <w:rPr>
          <w:rFonts w:ascii="Arial" w:hAnsi="Arial" w:cs="Arial"/>
          <w:bCs/>
          <w:sz w:val="28"/>
          <w:szCs w:val="28"/>
          <w:lang w:val="en-GB"/>
        </w:rPr>
        <w:tab/>
        <w:t>: grater with big holes.</w:t>
      </w:r>
    </w:p>
    <w:p w14:paraId="5B5D0E8E" w14:textId="77777777" w:rsidR="00EB45F0" w:rsidRPr="0036685A" w:rsidRDefault="00EB45F0" w:rsidP="00EB45F0">
      <w:pPr>
        <w:tabs>
          <w:tab w:val="left" w:pos="1985"/>
        </w:tabs>
        <w:ind w:left="284"/>
        <w:rPr>
          <w:rFonts w:ascii="Arial" w:hAnsi="Arial" w:cs="Arial"/>
          <w:bCs/>
          <w:sz w:val="28"/>
          <w:szCs w:val="28"/>
          <w:lang w:val="en-GB"/>
        </w:rPr>
      </w:pPr>
      <w:r w:rsidRPr="0036685A">
        <w:rPr>
          <w:rFonts w:ascii="Arial" w:hAnsi="Arial" w:cs="Arial"/>
          <w:bCs/>
          <w:sz w:val="28"/>
          <w:szCs w:val="28"/>
          <w:lang w:val="en-GB"/>
        </w:rPr>
        <w:t>These 2 accessories are suitable for grating, carrots, zucchini, potatoes, peppers, hard cheese (parmesan) or chocolate to cook.</w:t>
      </w:r>
    </w:p>
    <w:p w14:paraId="1C0436AE" w14:textId="30469B31" w:rsidR="00EB45F0" w:rsidRPr="0036685A" w:rsidRDefault="00EB45F0" w:rsidP="00EB45F0">
      <w:pPr>
        <w:tabs>
          <w:tab w:val="left" w:pos="1985"/>
        </w:tabs>
        <w:ind w:left="284"/>
        <w:rPr>
          <w:rFonts w:ascii="Arial" w:hAnsi="Arial" w:cs="Arial"/>
          <w:bCs/>
          <w:sz w:val="28"/>
          <w:szCs w:val="28"/>
          <w:lang w:val="en-GB"/>
        </w:rPr>
      </w:pPr>
      <w:r w:rsidRPr="0036685A">
        <w:rPr>
          <w:rFonts w:ascii="Arial" w:hAnsi="Arial" w:cs="Arial"/>
          <w:b/>
          <w:bCs/>
          <w:sz w:val="28"/>
          <w:szCs w:val="28"/>
          <w:lang w:val="en-GB"/>
        </w:rPr>
        <w:t>Purple cone</w:t>
      </w:r>
      <w:r w:rsidRPr="0036685A">
        <w:rPr>
          <w:rFonts w:ascii="Arial" w:hAnsi="Arial" w:cs="Arial"/>
          <w:bCs/>
          <w:sz w:val="28"/>
          <w:szCs w:val="28"/>
          <w:lang w:val="en-GB"/>
        </w:rPr>
        <w:tab/>
        <w:t>: to grind the ingredients</w:t>
      </w:r>
    </w:p>
    <w:p w14:paraId="68B26390" w14:textId="77777777" w:rsidR="00EB45F0" w:rsidRPr="0036685A" w:rsidRDefault="00EB45F0" w:rsidP="00EB45F0">
      <w:pPr>
        <w:tabs>
          <w:tab w:val="left" w:pos="1985"/>
        </w:tabs>
        <w:ind w:left="284"/>
        <w:rPr>
          <w:rFonts w:ascii="Arial" w:hAnsi="Arial" w:cs="Arial"/>
          <w:bCs/>
          <w:sz w:val="28"/>
          <w:szCs w:val="28"/>
          <w:lang w:val="en-GB"/>
        </w:rPr>
      </w:pPr>
      <w:r w:rsidRPr="0036685A">
        <w:rPr>
          <w:rFonts w:ascii="Arial" w:hAnsi="Arial" w:cs="Arial"/>
          <w:bCs/>
          <w:sz w:val="28"/>
          <w:szCs w:val="28"/>
          <w:lang w:val="en-GB"/>
        </w:rPr>
        <w:t>This accessory is suitable, for example, for grinding dried fruits such as hazelnuts, walnuts, almonds or coconut. (without the shells !!!)</w:t>
      </w:r>
    </w:p>
    <w:p w14:paraId="4D67F90B" w14:textId="1EA2678D" w:rsidR="00EE79DC" w:rsidRPr="0036685A" w:rsidRDefault="00EB45F0" w:rsidP="00EB45F0">
      <w:pPr>
        <w:tabs>
          <w:tab w:val="left" w:pos="1985"/>
        </w:tabs>
        <w:ind w:left="284"/>
        <w:rPr>
          <w:rFonts w:ascii="Arial" w:hAnsi="Arial" w:cs="Arial"/>
          <w:bCs/>
          <w:sz w:val="28"/>
          <w:szCs w:val="28"/>
          <w:lang w:val="en-GB"/>
        </w:rPr>
      </w:pPr>
      <w:r w:rsidRPr="0036685A">
        <w:rPr>
          <w:rFonts w:ascii="Arial" w:hAnsi="Arial" w:cs="Arial"/>
          <w:bCs/>
          <w:sz w:val="28"/>
          <w:szCs w:val="28"/>
          <w:lang w:val="en-GB"/>
        </w:rPr>
        <w:t>It can also grind hard cheese (parmesan), chocolate or other hard and dry ingredients.</w:t>
      </w:r>
    </w:p>
    <w:p w14:paraId="28C9E673" w14:textId="77777777" w:rsidR="00EE79DC" w:rsidRPr="0036685A" w:rsidRDefault="000831DF" w:rsidP="00EE79DC">
      <w:pPr>
        <w:ind w:left="284"/>
        <w:jc w:val="center"/>
        <w:rPr>
          <w:rFonts w:ascii="Arial" w:hAnsi="Arial" w:cs="Arial"/>
          <w:b/>
          <w:bCs/>
          <w:sz w:val="28"/>
          <w:szCs w:val="28"/>
          <w:lang w:val="en-GB"/>
        </w:rPr>
      </w:pPr>
      <w:r w:rsidRPr="0036685A">
        <w:rPr>
          <w:rFonts w:ascii="Arial" w:hAnsi="Arial" w:cs="Arial"/>
          <w:b/>
          <w:bCs/>
          <w:sz w:val="28"/>
          <w:szCs w:val="28"/>
          <w:lang w:val="en-GB"/>
        </w:rPr>
        <w:br w:type="column"/>
      </w:r>
      <w:r w:rsidR="00EE79DC" w:rsidRPr="0036685A">
        <w:rPr>
          <w:rFonts w:ascii="Arial" w:hAnsi="Arial" w:cs="Arial"/>
          <w:b/>
          <w:bCs/>
          <w:sz w:val="28"/>
          <w:szCs w:val="28"/>
          <w:lang w:val="en-GB"/>
        </w:rPr>
        <w:lastRenderedPageBreak/>
        <w:t>INSTALLING THE CONE HOLDER</w:t>
      </w:r>
    </w:p>
    <w:p w14:paraId="4CB6B956" w14:textId="74621C84" w:rsidR="00AE5C0B" w:rsidRPr="0036685A" w:rsidRDefault="00AE5C0B" w:rsidP="00EE79DC">
      <w:pPr>
        <w:ind w:left="284"/>
        <w:jc w:val="center"/>
        <w:rPr>
          <w:rFonts w:ascii="Arial" w:hAnsi="Arial" w:cs="Arial"/>
          <w:b/>
          <w:bCs/>
          <w:sz w:val="28"/>
          <w:szCs w:val="28"/>
          <w:lang w:val="en-GB"/>
        </w:rPr>
      </w:pPr>
      <w:r w:rsidRPr="0036685A">
        <w:rPr>
          <w:rFonts w:ascii="Arial" w:hAnsi="Arial" w:cs="Arial"/>
          <w:b/>
          <w:bCs/>
          <w:sz w:val="28"/>
          <w:szCs w:val="28"/>
          <w:lang w:val="en-GB"/>
        </w:rPr>
        <w:t>Or</w:t>
      </w:r>
    </w:p>
    <w:p w14:paraId="72ECF37A" w14:textId="7DBB3B97" w:rsidR="00AE5C0B" w:rsidRPr="0036685A" w:rsidRDefault="00AE5C0B" w:rsidP="00AE5C0B">
      <w:pPr>
        <w:autoSpaceDE w:val="0"/>
        <w:autoSpaceDN w:val="0"/>
        <w:adjustRightInd w:val="0"/>
        <w:jc w:val="center"/>
        <w:rPr>
          <w:rFonts w:ascii="Arial" w:hAnsi="Arial"/>
          <w:b/>
          <w:sz w:val="28"/>
          <w:szCs w:val="28"/>
          <w:lang w:val="en-GB"/>
        </w:rPr>
      </w:pPr>
      <w:r w:rsidRPr="0036685A">
        <w:rPr>
          <w:rFonts w:ascii="Arial" w:hAnsi="Arial"/>
          <w:b/>
          <w:sz w:val="28"/>
          <w:szCs w:val="28"/>
          <w:lang w:val="en-GB"/>
        </w:rPr>
        <w:t>THE ICE DESSERT MACHINE</w:t>
      </w:r>
    </w:p>
    <w:p w14:paraId="18F0EB91" w14:textId="77777777" w:rsidR="00AE5C0B" w:rsidRPr="0036685A" w:rsidRDefault="00AE5C0B" w:rsidP="00EE79DC">
      <w:pPr>
        <w:ind w:left="284"/>
        <w:jc w:val="center"/>
        <w:rPr>
          <w:rFonts w:ascii="Arial" w:hAnsi="Arial" w:cs="Arial"/>
          <w:b/>
          <w:bCs/>
          <w:sz w:val="28"/>
          <w:szCs w:val="28"/>
          <w:lang w:val="en-GB"/>
        </w:rPr>
      </w:pPr>
    </w:p>
    <w:p w14:paraId="53320D7E" w14:textId="7417F7F8" w:rsidR="00AE5C0B" w:rsidRPr="0036685A" w:rsidRDefault="00AE5C0B" w:rsidP="00AE5C0B">
      <w:pPr>
        <w:ind w:left="284"/>
        <w:rPr>
          <w:rFonts w:ascii="Arial" w:hAnsi="Arial" w:cs="Arial"/>
          <w:bCs/>
          <w:sz w:val="28"/>
          <w:szCs w:val="28"/>
          <w:lang w:val="en-GB"/>
        </w:rPr>
      </w:pPr>
      <w:r w:rsidRPr="0036685A">
        <w:rPr>
          <w:rFonts w:ascii="Arial" w:hAnsi="Arial" w:cs="Arial"/>
          <w:bCs/>
          <w:sz w:val="28"/>
          <w:szCs w:val="28"/>
          <w:lang w:val="en-GB"/>
        </w:rPr>
        <w:t>1. Hold the cone holder inclined at 1/4 turned to the right and insert it into the motor base (on the front).</w:t>
      </w:r>
    </w:p>
    <w:p w14:paraId="423C8579" w14:textId="77777777" w:rsidR="00AE5C0B" w:rsidRPr="0036685A" w:rsidRDefault="00AE5C0B" w:rsidP="00AE5C0B">
      <w:pPr>
        <w:ind w:left="284"/>
        <w:rPr>
          <w:rFonts w:ascii="Arial" w:hAnsi="Arial" w:cs="Arial"/>
          <w:bCs/>
          <w:sz w:val="28"/>
          <w:szCs w:val="28"/>
          <w:lang w:val="en-GB"/>
        </w:rPr>
      </w:pPr>
      <w:r w:rsidRPr="0036685A">
        <w:rPr>
          <w:rFonts w:ascii="Arial" w:hAnsi="Arial" w:cs="Arial"/>
          <w:bCs/>
          <w:sz w:val="28"/>
          <w:szCs w:val="28"/>
          <w:lang w:val="en-GB"/>
        </w:rPr>
        <w:t>2. Turn the cone holder 1/4 turn to the left until it clicks.</w:t>
      </w:r>
    </w:p>
    <w:p w14:paraId="26D93F9C" w14:textId="77777777" w:rsidR="00AE5C0B" w:rsidRPr="0036685A" w:rsidRDefault="00AE5C0B" w:rsidP="00AE5C0B">
      <w:pPr>
        <w:ind w:left="284"/>
        <w:rPr>
          <w:rFonts w:ascii="Arial" w:hAnsi="Arial" w:cs="Arial"/>
          <w:bCs/>
          <w:sz w:val="28"/>
          <w:szCs w:val="28"/>
          <w:lang w:val="en-GB"/>
        </w:rPr>
      </w:pPr>
      <w:r w:rsidRPr="0036685A">
        <w:rPr>
          <w:rFonts w:ascii="Arial" w:hAnsi="Arial" w:cs="Arial"/>
          <w:bCs/>
          <w:sz w:val="28"/>
          <w:szCs w:val="28"/>
          <w:lang w:val="en-GB"/>
        </w:rPr>
        <w:t>3. Insert the chosen cone into the cone-holder</w:t>
      </w:r>
    </w:p>
    <w:p w14:paraId="62E29915" w14:textId="4F5D4703" w:rsidR="006913E6" w:rsidRPr="0036685A" w:rsidRDefault="00AE5C0B" w:rsidP="00AE5C0B">
      <w:pPr>
        <w:ind w:left="284"/>
        <w:rPr>
          <w:rFonts w:ascii="Arial" w:hAnsi="Arial" w:cs="Arial"/>
          <w:bCs/>
          <w:sz w:val="28"/>
          <w:szCs w:val="28"/>
          <w:lang w:val="en-GB"/>
        </w:rPr>
      </w:pPr>
      <w:r w:rsidRPr="0036685A">
        <w:rPr>
          <w:rFonts w:ascii="Arial" w:hAnsi="Arial" w:cs="Arial"/>
          <w:bCs/>
          <w:sz w:val="28"/>
          <w:szCs w:val="28"/>
          <w:lang w:val="en-GB"/>
        </w:rPr>
        <w:t xml:space="preserve">4. Screw in the clamping screw inside and in the </w:t>
      </w:r>
      <w:r w:rsidR="00C56953" w:rsidRPr="0036685A">
        <w:rPr>
          <w:rFonts w:ascii="Arial" w:hAnsi="Arial" w:cs="Arial"/>
          <w:bCs/>
          <w:sz w:val="28"/>
          <w:szCs w:val="28"/>
          <w:lang w:val="en-GB"/>
        </w:rPr>
        <w:t>centre</w:t>
      </w:r>
      <w:r w:rsidRPr="0036685A">
        <w:rPr>
          <w:rFonts w:ascii="Arial" w:hAnsi="Arial" w:cs="Arial"/>
          <w:bCs/>
          <w:sz w:val="28"/>
          <w:szCs w:val="28"/>
          <w:lang w:val="en-GB"/>
        </w:rPr>
        <w:t xml:space="preserve"> of the cone.</w:t>
      </w:r>
    </w:p>
    <w:p w14:paraId="2A17B37D" w14:textId="77777777" w:rsidR="006913E6" w:rsidRPr="0036685A" w:rsidRDefault="006913E6" w:rsidP="000411D6">
      <w:pPr>
        <w:ind w:left="284"/>
        <w:jc w:val="center"/>
        <w:rPr>
          <w:rFonts w:ascii="Arial" w:hAnsi="Arial" w:cs="Arial"/>
          <w:bCs/>
          <w:sz w:val="28"/>
          <w:szCs w:val="28"/>
          <w:lang w:val="en-GB"/>
        </w:rPr>
      </w:pPr>
    </w:p>
    <w:p w14:paraId="6A4D9BB9" w14:textId="25D022E1" w:rsidR="006913E6" w:rsidRPr="0036685A" w:rsidRDefault="00C56953" w:rsidP="000411D6">
      <w:pPr>
        <w:ind w:left="284"/>
        <w:jc w:val="center"/>
        <w:rPr>
          <w:rFonts w:ascii="Arial" w:hAnsi="Arial" w:cs="Arial"/>
          <w:bCs/>
          <w:sz w:val="28"/>
          <w:szCs w:val="28"/>
          <w:lang w:val="en-GB"/>
        </w:rPr>
      </w:pPr>
      <w:r w:rsidRPr="0036685A">
        <w:rPr>
          <w:rFonts w:ascii="Arial" w:eastAsia="ヒラギノ角ゴ Pro W3" w:hAnsi="Arial" w:cs="Times"/>
          <w:bCs/>
          <w:noProof/>
          <w:sz w:val="28"/>
          <w:szCs w:val="28"/>
        </w:rPr>
        <w:drawing>
          <wp:anchor distT="0" distB="0" distL="114300" distR="114300" simplePos="0" relativeHeight="251677696" behindDoc="1" locked="0" layoutInCell="1" allowOverlap="1" wp14:anchorId="3BA65458" wp14:editId="4D6EB430">
            <wp:simplePos x="0" y="0"/>
            <wp:positionH relativeFrom="column">
              <wp:posOffset>308327</wp:posOffset>
            </wp:positionH>
            <wp:positionV relativeFrom="paragraph">
              <wp:posOffset>23432</wp:posOffset>
            </wp:positionV>
            <wp:extent cx="5288400" cy="4305600"/>
            <wp:effectExtent l="0" t="0" r="0" b="1270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ETAIL6.jpg"/>
                    <pic:cNvPicPr/>
                  </pic:nvPicPr>
                  <pic:blipFill>
                    <a:blip r:embed="rId31">
                      <a:extLst>
                        <a:ext uri="{28A0092B-C50C-407E-A947-70E740481C1C}">
                          <a14:useLocalDpi xmlns:a14="http://schemas.microsoft.com/office/drawing/2010/main" val="0"/>
                        </a:ext>
                      </a:extLst>
                    </a:blip>
                    <a:stretch>
                      <a:fillRect/>
                    </a:stretch>
                  </pic:blipFill>
                  <pic:spPr>
                    <a:xfrm>
                      <a:off x="0" y="0"/>
                      <a:ext cx="5288400" cy="4305600"/>
                    </a:xfrm>
                    <a:prstGeom prst="rect">
                      <a:avLst/>
                    </a:prstGeom>
                  </pic:spPr>
                </pic:pic>
              </a:graphicData>
            </a:graphic>
            <wp14:sizeRelH relativeFrom="margin">
              <wp14:pctWidth>0</wp14:pctWidth>
            </wp14:sizeRelH>
            <wp14:sizeRelV relativeFrom="margin">
              <wp14:pctHeight>0</wp14:pctHeight>
            </wp14:sizeRelV>
          </wp:anchor>
        </w:drawing>
      </w:r>
    </w:p>
    <w:p w14:paraId="3E5BF5D4" w14:textId="1EF13021" w:rsidR="006913E6" w:rsidRPr="0036685A" w:rsidRDefault="006913E6" w:rsidP="000411D6">
      <w:pPr>
        <w:ind w:left="284"/>
        <w:jc w:val="center"/>
        <w:rPr>
          <w:rFonts w:ascii="Arial" w:hAnsi="Arial" w:cs="Arial"/>
          <w:bCs/>
          <w:sz w:val="28"/>
          <w:szCs w:val="28"/>
          <w:lang w:val="en-GB"/>
        </w:rPr>
      </w:pPr>
    </w:p>
    <w:p w14:paraId="68F295E3" w14:textId="524E6550" w:rsidR="006913E6" w:rsidRPr="0036685A" w:rsidRDefault="006913E6" w:rsidP="000411D6">
      <w:pPr>
        <w:ind w:left="284"/>
        <w:jc w:val="center"/>
        <w:rPr>
          <w:rFonts w:ascii="Arial" w:hAnsi="Arial" w:cs="Arial"/>
          <w:bCs/>
          <w:sz w:val="28"/>
          <w:szCs w:val="28"/>
          <w:lang w:val="en-GB"/>
        </w:rPr>
      </w:pPr>
    </w:p>
    <w:p w14:paraId="3D6D176E" w14:textId="77777777" w:rsidR="006913E6" w:rsidRPr="0036685A" w:rsidRDefault="006913E6" w:rsidP="000411D6">
      <w:pPr>
        <w:ind w:left="284"/>
        <w:jc w:val="center"/>
        <w:rPr>
          <w:rFonts w:ascii="Arial" w:hAnsi="Arial" w:cs="Arial"/>
          <w:bCs/>
          <w:sz w:val="28"/>
          <w:szCs w:val="28"/>
          <w:lang w:val="en-GB"/>
        </w:rPr>
      </w:pPr>
    </w:p>
    <w:p w14:paraId="1D28BB5E" w14:textId="77777777" w:rsidR="006913E6" w:rsidRPr="0036685A" w:rsidRDefault="006913E6" w:rsidP="000411D6">
      <w:pPr>
        <w:ind w:left="284"/>
        <w:jc w:val="center"/>
        <w:rPr>
          <w:rFonts w:ascii="Arial" w:hAnsi="Arial" w:cs="Arial"/>
          <w:bCs/>
          <w:sz w:val="28"/>
          <w:szCs w:val="28"/>
          <w:lang w:val="en-GB"/>
        </w:rPr>
      </w:pPr>
    </w:p>
    <w:p w14:paraId="3EA8C7E9" w14:textId="77777777" w:rsidR="006913E6" w:rsidRPr="0036685A" w:rsidRDefault="006913E6" w:rsidP="000411D6">
      <w:pPr>
        <w:ind w:left="284"/>
        <w:jc w:val="center"/>
        <w:rPr>
          <w:rFonts w:ascii="Arial" w:hAnsi="Arial" w:cs="Arial"/>
          <w:bCs/>
          <w:sz w:val="28"/>
          <w:szCs w:val="28"/>
          <w:lang w:val="en-GB"/>
        </w:rPr>
      </w:pPr>
    </w:p>
    <w:p w14:paraId="6C0A0969" w14:textId="11BD834C" w:rsidR="006913E6" w:rsidRPr="0036685A" w:rsidRDefault="006913E6" w:rsidP="000411D6">
      <w:pPr>
        <w:ind w:left="284"/>
        <w:jc w:val="center"/>
        <w:rPr>
          <w:rFonts w:ascii="Arial" w:hAnsi="Arial" w:cs="Arial"/>
          <w:bCs/>
          <w:sz w:val="28"/>
          <w:szCs w:val="28"/>
          <w:lang w:val="en-GB"/>
        </w:rPr>
      </w:pPr>
    </w:p>
    <w:p w14:paraId="58180431" w14:textId="77777777" w:rsidR="006913E6" w:rsidRPr="0036685A" w:rsidRDefault="006913E6" w:rsidP="000411D6">
      <w:pPr>
        <w:ind w:left="284"/>
        <w:jc w:val="center"/>
        <w:rPr>
          <w:rFonts w:ascii="Arial" w:hAnsi="Arial" w:cs="Arial"/>
          <w:bCs/>
          <w:sz w:val="28"/>
          <w:szCs w:val="28"/>
          <w:lang w:val="en-GB"/>
        </w:rPr>
      </w:pPr>
    </w:p>
    <w:p w14:paraId="2B03871B" w14:textId="77777777" w:rsidR="00C56953" w:rsidRPr="0036685A" w:rsidRDefault="00C56953" w:rsidP="000411D6">
      <w:pPr>
        <w:ind w:left="284"/>
        <w:jc w:val="center"/>
        <w:rPr>
          <w:rFonts w:ascii="Arial" w:hAnsi="Arial" w:cs="Arial"/>
          <w:b/>
          <w:bCs/>
          <w:sz w:val="28"/>
          <w:szCs w:val="28"/>
          <w:lang w:val="en-GB"/>
        </w:rPr>
      </w:pPr>
    </w:p>
    <w:p w14:paraId="4162DF57" w14:textId="77777777" w:rsidR="00C56953" w:rsidRPr="0036685A" w:rsidRDefault="00C56953" w:rsidP="000411D6">
      <w:pPr>
        <w:ind w:left="284"/>
        <w:jc w:val="center"/>
        <w:rPr>
          <w:rFonts w:ascii="Arial" w:hAnsi="Arial" w:cs="Arial"/>
          <w:b/>
          <w:bCs/>
          <w:sz w:val="28"/>
          <w:szCs w:val="28"/>
          <w:lang w:val="en-GB"/>
        </w:rPr>
      </w:pPr>
    </w:p>
    <w:p w14:paraId="091EDFDB" w14:textId="77777777" w:rsidR="00C56953" w:rsidRPr="0036685A" w:rsidRDefault="00C56953" w:rsidP="000411D6">
      <w:pPr>
        <w:ind w:left="284"/>
        <w:jc w:val="center"/>
        <w:rPr>
          <w:rFonts w:ascii="Arial" w:hAnsi="Arial" w:cs="Arial"/>
          <w:b/>
          <w:bCs/>
          <w:sz w:val="28"/>
          <w:szCs w:val="28"/>
          <w:lang w:val="en-GB"/>
        </w:rPr>
      </w:pPr>
    </w:p>
    <w:p w14:paraId="007E8079" w14:textId="77777777" w:rsidR="00C56953" w:rsidRPr="0036685A" w:rsidRDefault="00C56953" w:rsidP="000411D6">
      <w:pPr>
        <w:ind w:left="284"/>
        <w:jc w:val="center"/>
        <w:rPr>
          <w:rFonts w:ascii="Arial" w:hAnsi="Arial" w:cs="Arial"/>
          <w:b/>
          <w:bCs/>
          <w:sz w:val="28"/>
          <w:szCs w:val="28"/>
          <w:lang w:val="en-GB"/>
        </w:rPr>
      </w:pPr>
    </w:p>
    <w:p w14:paraId="10134002" w14:textId="77777777" w:rsidR="00C56953" w:rsidRPr="0036685A" w:rsidRDefault="00C56953" w:rsidP="000411D6">
      <w:pPr>
        <w:ind w:left="284"/>
        <w:jc w:val="center"/>
        <w:rPr>
          <w:rFonts w:ascii="Arial" w:hAnsi="Arial" w:cs="Arial"/>
          <w:b/>
          <w:bCs/>
          <w:sz w:val="28"/>
          <w:szCs w:val="28"/>
          <w:lang w:val="en-GB"/>
        </w:rPr>
      </w:pPr>
    </w:p>
    <w:p w14:paraId="4D8B39FC" w14:textId="77777777" w:rsidR="00C56953" w:rsidRPr="0036685A" w:rsidRDefault="00C56953" w:rsidP="000411D6">
      <w:pPr>
        <w:ind w:left="284"/>
        <w:jc w:val="center"/>
        <w:rPr>
          <w:rFonts w:ascii="Arial" w:hAnsi="Arial" w:cs="Arial"/>
          <w:b/>
          <w:bCs/>
          <w:sz w:val="28"/>
          <w:szCs w:val="28"/>
          <w:lang w:val="en-GB"/>
        </w:rPr>
      </w:pPr>
    </w:p>
    <w:p w14:paraId="713C52CC" w14:textId="77777777" w:rsidR="00C56953" w:rsidRPr="0036685A" w:rsidRDefault="00C56953" w:rsidP="000411D6">
      <w:pPr>
        <w:ind w:left="284"/>
        <w:jc w:val="center"/>
        <w:rPr>
          <w:rFonts w:ascii="Arial" w:hAnsi="Arial" w:cs="Arial"/>
          <w:b/>
          <w:bCs/>
          <w:sz w:val="28"/>
          <w:szCs w:val="28"/>
          <w:lang w:val="en-GB"/>
        </w:rPr>
      </w:pPr>
    </w:p>
    <w:p w14:paraId="324140F7" w14:textId="77777777" w:rsidR="00C56953" w:rsidRPr="0036685A" w:rsidRDefault="00C56953" w:rsidP="000411D6">
      <w:pPr>
        <w:ind w:left="284"/>
        <w:jc w:val="center"/>
        <w:rPr>
          <w:rFonts w:ascii="Arial" w:hAnsi="Arial" w:cs="Arial"/>
          <w:b/>
          <w:bCs/>
          <w:sz w:val="28"/>
          <w:szCs w:val="28"/>
          <w:lang w:val="en-GB"/>
        </w:rPr>
      </w:pPr>
    </w:p>
    <w:p w14:paraId="0C660A17" w14:textId="77777777" w:rsidR="00C56953" w:rsidRPr="0036685A" w:rsidRDefault="00C56953" w:rsidP="000411D6">
      <w:pPr>
        <w:ind w:left="284"/>
        <w:jc w:val="center"/>
        <w:rPr>
          <w:rFonts w:ascii="Arial" w:hAnsi="Arial" w:cs="Arial"/>
          <w:b/>
          <w:bCs/>
          <w:sz w:val="28"/>
          <w:szCs w:val="28"/>
          <w:lang w:val="en-GB"/>
        </w:rPr>
      </w:pPr>
    </w:p>
    <w:p w14:paraId="419DDD56" w14:textId="77777777" w:rsidR="00C56953" w:rsidRPr="0036685A" w:rsidRDefault="00C56953" w:rsidP="000411D6">
      <w:pPr>
        <w:ind w:left="284"/>
        <w:jc w:val="center"/>
        <w:rPr>
          <w:rFonts w:ascii="Arial" w:hAnsi="Arial" w:cs="Arial"/>
          <w:b/>
          <w:bCs/>
          <w:sz w:val="28"/>
          <w:szCs w:val="28"/>
          <w:lang w:val="en-GB"/>
        </w:rPr>
      </w:pPr>
    </w:p>
    <w:p w14:paraId="604102EF" w14:textId="77777777" w:rsidR="00C56953" w:rsidRPr="0036685A" w:rsidRDefault="00C56953" w:rsidP="000411D6">
      <w:pPr>
        <w:ind w:left="284"/>
        <w:jc w:val="center"/>
        <w:rPr>
          <w:rFonts w:ascii="Arial" w:hAnsi="Arial" w:cs="Arial"/>
          <w:b/>
          <w:bCs/>
          <w:sz w:val="28"/>
          <w:szCs w:val="28"/>
          <w:lang w:val="en-GB"/>
        </w:rPr>
      </w:pPr>
    </w:p>
    <w:p w14:paraId="391A6ABC" w14:textId="77777777" w:rsidR="00C56953" w:rsidRPr="0036685A" w:rsidRDefault="00C56953" w:rsidP="000411D6">
      <w:pPr>
        <w:ind w:left="284"/>
        <w:jc w:val="center"/>
        <w:rPr>
          <w:rFonts w:ascii="Arial" w:hAnsi="Arial" w:cs="Arial"/>
          <w:b/>
          <w:bCs/>
          <w:sz w:val="28"/>
          <w:szCs w:val="28"/>
          <w:lang w:val="en-GB"/>
        </w:rPr>
      </w:pPr>
    </w:p>
    <w:p w14:paraId="457D74F4" w14:textId="77777777" w:rsidR="00C56953" w:rsidRPr="0036685A" w:rsidRDefault="00C56953" w:rsidP="000411D6">
      <w:pPr>
        <w:ind w:left="284"/>
        <w:jc w:val="center"/>
        <w:rPr>
          <w:rFonts w:ascii="Arial" w:hAnsi="Arial" w:cs="Arial"/>
          <w:b/>
          <w:bCs/>
          <w:sz w:val="28"/>
          <w:szCs w:val="28"/>
          <w:lang w:val="en-GB"/>
        </w:rPr>
      </w:pPr>
    </w:p>
    <w:p w14:paraId="78FC997E" w14:textId="77777777" w:rsidR="00C56953" w:rsidRPr="0036685A" w:rsidRDefault="00C56953" w:rsidP="000411D6">
      <w:pPr>
        <w:ind w:left="284"/>
        <w:jc w:val="center"/>
        <w:rPr>
          <w:rFonts w:ascii="Arial" w:hAnsi="Arial" w:cs="Arial"/>
          <w:b/>
          <w:bCs/>
          <w:sz w:val="28"/>
          <w:szCs w:val="28"/>
          <w:lang w:val="en-GB"/>
        </w:rPr>
      </w:pPr>
    </w:p>
    <w:p w14:paraId="0D996359" w14:textId="77777777" w:rsidR="00C56953" w:rsidRPr="0036685A" w:rsidRDefault="00C56953" w:rsidP="000411D6">
      <w:pPr>
        <w:ind w:left="284"/>
        <w:jc w:val="center"/>
        <w:rPr>
          <w:rFonts w:ascii="Arial" w:hAnsi="Arial" w:cs="Arial"/>
          <w:b/>
          <w:bCs/>
          <w:sz w:val="28"/>
          <w:szCs w:val="28"/>
          <w:lang w:val="en-GB"/>
        </w:rPr>
      </w:pPr>
    </w:p>
    <w:p w14:paraId="50850873" w14:textId="01189562" w:rsidR="00C56953" w:rsidRPr="0036685A" w:rsidRDefault="00C56953" w:rsidP="00C56953">
      <w:pPr>
        <w:ind w:left="284"/>
        <w:rPr>
          <w:rFonts w:ascii="Arial" w:hAnsi="Arial" w:cs="Arial"/>
          <w:bCs/>
          <w:i/>
          <w:sz w:val="28"/>
          <w:szCs w:val="28"/>
          <w:lang w:val="en-GB"/>
        </w:rPr>
      </w:pPr>
      <w:r w:rsidRPr="0036685A">
        <w:rPr>
          <w:rFonts w:ascii="Arial" w:hAnsi="Arial" w:cs="Arial"/>
          <w:bCs/>
          <w:i/>
          <w:sz w:val="28"/>
          <w:szCs w:val="28"/>
          <w:lang w:val="en-GB"/>
        </w:rPr>
        <w:t>Note: To remove the cone and the cone holder perform the reverse operation.</w:t>
      </w:r>
    </w:p>
    <w:p w14:paraId="1AA209AF" w14:textId="77777777" w:rsidR="00C56953" w:rsidRPr="0036685A" w:rsidRDefault="00C56953" w:rsidP="000411D6">
      <w:pPr>
        <w:ind w:left="284"/>
        <w:jc w:val="center"/>
        <w:rPr>
          <w:rFonts w:ascii="Arial" w:hAnsi="Arial" w:cs="Arial"/>
          <w:b/>
          <w:bCs/>
          <w:sz w:val="28"/>
          <w:szCs w:val="28"/>
          <w:lang w:val="en-GB"/>
        </w:rPr>
      </w:pPr>
    </w:p>
    <w:p w14:paraId="2C65C02A" w14:textId="77777777" w:rsidR="000411D6" w:rsidRPr="0036685A" w:rsidRDefault="000411D6" w:rsidP="000411D6">
      <w:pPr>
        <w:ind w:left="284"/>
        <w:jc w:val="center"/>
        <w:rPr>
          <w:rFonts w:ascii="Arial" w:hAnsi="Arial" w:cs="Arial"/>
          <w:b/>
          <w:bCs/>
          <w:sz w:val="28"/>
          <w:szCs w:val="28"/>
          <w:lang w:val="en-GB"/>
        </w:rPr>
      </w:pPr>
      <w:r w:rsidRPr="0036685A">
        <w:rPr>
          <w:rFonts w:ascii="Arial" w:hAnsi="Arial" w:cs="Arial"/>
          <w:b/>
          <w:bCs/>
          <w:sz w:val="28"/>
          <w:szCs w:val="28"/>
          <w:lang w:val="en-GB"/>
        </w:rPr>
        <w:t>CONE INSTALLATION</w:t>
      </w:r>
    </w:p>
    <w:p w14:paraId="5689E878" w14:textId="77777777" w:rsidR="000411D6" w:rsidRPr="0036685A" w:rsidRDefault="000411D6" w:rsidP="000411D6">
      <w:pPr>
        <w:ind w:left="284"/>
        <w:rPr>
          <w:rFonts w:ascii="Arial" w:hAnsi="Arial" w:cs="Arial"/>
          <w:bCs/>
          <w:sz w:val="28"/>
          <w:szCs w:val="28"/>
          <w:lang w:val="en-GB"/>
        </w:rPr>
      </w:pPr>
    </w:p>
    <w:p w14:paraId="03A81BF0" w14:textId="77777777" w:rsidR="000411D6" w:rsidRPr="0036685A" w:rsidRDefault="000411D6" w:rsidP="000411D6">
      <w:pPr>
        <w:ind w:left="284"/>
        <w:rPr>
          <w:rFonts w:ascii="Arial" w:hAnsi="Arial" w:cs="Arial"/>
          <w:bCs/>
          <w:sz w:val="28"/>
          <w:szCs w:val="28"/>
          <w:lang w:val="en-GB"/>
        </w:rPr>
      </w:pPr>
      <w:r w:rsidRPr="0036685A">
        <w:rPr>
          <w:rFonts w:ascii="Arial" w:hAnsi="Arial" w:cs="Arial"/>
          <w:bCs/>
          <w:sz w:val="28"/>
          <w:szCs w:val="28"/>
          <w:lang w:val="en-GB"/>
        </w:rPr>
        <w:t>1. Ensure that the cone holder is in place and secured.</w:t>
      </w:r>
    </w:p>
    <w:p w14:paraId="63447F95" w14:textId="77777777" w:rsidR="000411D6" w:rsidRPr="0036685A" w:rsidRDefault="000411D6" w:rsidP="000411D6">
      <w:pPr>
        <w:ind w:left="284"/>
        <w:rPr>
          <w:rFonts w:ascii="Arial" w:hAnsi="Arial" w:cs="Arial"/>
          <w:bCs/>
          <w:sz w:val="28"/>
          <w:szCs w:val="28"/>
          <w:lang w:val="en-GB"/>
        </w:rPr>
      </w:pPr>
      <w:r w:rsidRPr="0036685A">
        <w:rPr>
          <w:rFonts w:ascii="Arial" w:hAnsi="Arial" w:cs="Arial"/>
          <w:bCs/>
          <w:sz w:val="28"/>
          <w:szCs w:val="28"/>
          <w:lang w:val="en-GB"/>
        </w:rPr>
        <w:t>2. Select the cone suitable for intended use.</w:t>
      </w:r>
    </w:p>
    <w:p w14:paraId="55DF5636" w14:textId="1B7F1155" w:rsidR="000411D6" w:rsidRPr="0036685A" w:rsidRDefault="000411D6" w:rsidP="000411D6">
      <w:pPr>
        <w:ind w:left="284"/>
        <w:rPr>
          <w:rFonts w:ascii="Arial" w:hAnsi="Arial" w:cs="Arial"/>
          <w:bCs/>
          <w:sz w:val="28"/>
          <w:szCs w:val="28"/>
          <w:lang w:val="en-GB"/>
        </w:rPr>
      </w:pPr>
      <w:r w:rsidRPr="0036685A">
        <w:rPr>
          <w:rFonts w:ascii="Arial" w:hAnsi="Arial" w:cs="Arial"/>
          <w:bCs/>
          <w:sz w:val="28"/>
          <w:szCs w:val="28"/>
          <w:lang w:val="en-GB"/>
        </w:rPr>
        <w:t>3. Unscrew and remove the screw cone of the axis.</w:t>
      </w:r>
      <w:r w:rsidR="00C56953" w:rsidRPr="0036685A">
        <w:rPr>
          <w:rFonts w:ascii="Arial" w:hAnsi="Arial" w:cs="Arial"/>
          <w:bCs/>
          <w:sz w:val="28"/>
          <w:szCs w:val="28"/>
          <w:lang w:val="en-GB"/>
        </w:rPr>
        <w:t xml:space="preserve"> (if necessary)</w:t>
      </w:r>
    </w:p>
    <w:p w14:paraId="73FB42B6" w14:textId="77777777" w:rsidR="000411D6" w:rsidRPr="0036685A" w:rsidRDefault="000411D6" w:rsidP="000411D6">
      <w:pPr>
        <w:ind w:left="284"/>
        <w:rPr>
          <w:rFonts w:ascii="Arial" w:hAnsi="Arial" w:cs="Arial"/>
          <w:bCs/>
          <w:sz w:val="28"/>
          <w:szCs w:val="28"/>
          <w:lang w:val="en-GB"/>
        </w:rPr>
      </w:pPr>
      <w:r w:rsidRPr="0036685A">
        <w:rPr>
          <w:rFonts w:ascii="Arial" w:hAnsi="Arial" w:cs="Arial"/>
          <w:bCs/>
          <w:sz w:val="28"/>
          <w:szCs w:val="28"/>
          <w:lang w:val="en-GB"/>
        </w:rPr>
        <w:t>4. Insert the cone in the cone holder by checking the position of the axis.</w:t>
      </w:r>
    </w:p>
    <w:p w14:paraId="093B2BF1" w14:textId="77777777" w:rsidR="006D6E02" w:rsidRPr="0036685A" w:rsidRDefault="006D6E02" w:rsidP="000411D6">
      <w:pPr>
        <w:ind w:left="284"/>
        <w:rPr>
          <w:rFonts w:ascii="Arial" w:hAnsi="Arial" w:cs="Arial"/>
          <w:bCs/>
          <w:sz w:val="28"/>
          <w:szCs w:val="28"/>
          <w:lang w:val="en-GB"/>
        </w:rPr>
      </w:pPr>
    </w:p>
    <w:p w14:paraId="3E117EB7" w14:textId="46668CC3" w:rsidR="000411D6" w:rsidRPr="0036685A" w:rsidRDefault="000411D6" w:rsidP="000411D6">
      <w:pPr>
        <w:ind w:left="284"/>
        <w:rPr>
          <w:rFonts w:ascii="Arial" w:hAnsi="Arial" w:cs="Arial"/>
          <w:bCs/>
          <w:sz w:val="28"/>
          <w:szCs w:val="28"/>
          <w:lang w:val="en-GB"/>
        </w:rPr>
      </w:pPr>
      <w:r w:rsidRPr="0036685A">
        <w:rPr>
          <w:rFonts w:ascii="Arial" w:hAnsi="Arial" w:cs="Arial"/>
          <w:bCs/>
          <w:sz w:val="28"/>
          <w:szCs w:val="28"/>
          <w:lang w:val="en-GB"/>
        </w:rPr>
        <w:lastRenderedPageBreak/>
        <w:t xml:space="preserve">5. Screw </w:t>
      </w:r>
      <w:r w:rsidR="00C56953" w:rsidRPr="0036685A">
        <w:rPr>
          <w:rFonts w:ascii="Arial" w:hAnsi="Arial" w:cs="Arial"/>
          <w:bCs/>
          <w:sz w:val="28"/>
          <w:szCs w:val="28"/>
          <w:lang w:val="en-GB"/>
        </w:rPr>
        <w:t>the Cone clamping screw</w:t>
      </w:r>
      <w:r w:rsidRPr="0036685A">
        <w:rPr>
          <w:rFonts w:ascii="Arial" w:hAnsi="Arial" w:cs="Arial"/>
          <w:bCs/>
          <w:sz w:val="28"/>
          <w:szCs w:val="28"/>
          <w:lang w:val="en-GB"/>
        </w:rPr>
        <w:t xml:space="preserve"> (to the left), to secure the cone.</w:t>
      </w:r>
    </w:p>
    <w:p w14:paraId="4036F4DE" w14:textId="6732FF03" w:rsidR="000411D6" w:rsidRPr="0036685A" w:rsidRDefault="000411D6" w:rsidP="000411D6">
      <w:pPr>
        <w:ind w:left="284"/>
        <w:rPr>
          <w:rFonts w:ascii="Arial" w:hAnsi="Arial" w:cs="Arial"/>
          <w:bCs/>
          <w:i/>
          <w:sz w:val="28"/>
          <w:szCs w:val="28"/>
          <w:lang w:val="en-GB"/>
        </w:rPr>
      </w:pPr>
      <w:proofErr w:type="gramStart"/>
      <w:r w:rsidRPr="0036685A">
        <w:rPr>
          <w:rFonts w:ascii="Arial" w:hAnsi="Arial" w:cs="Arial"/>
          <w:bCs/>
          <w:i/>
          <w:sz w:val="28"/>
          <w:szCs w:val="28"/>
          <w:lang w:val="en-GB"/>
        </w:rPr>
        <w:t>Note</w:t>
      </w:r>
      <w:r w:rsidR="00C56953" w:rsidRPr="0036685A">
        <w:rPr>
          <w:rFonts w:ascii="Arial" w:hAnsi="Arial" w:cs="Arial"/>
          <w:bCs/>
          <w:i/>
          <w:sz w:val="28"/>
          <w:szCs w:val="28"/>
          <w:lang w:val="en-GB"/>
        </w:rPr>
        <w:t xml:space="preserve"> </w:t>
      </w:r>
      <w:r w:rsidRPr="0036685A">
        <w:rPr>
          <w:rFonts w:ascii="Arial" w:hAnsi="Arial" w:cs="Arial"/>
          <w:bCs/>
          <w:i/>
          <w:sz w:val="28"/>
          <w:szCs w:val="28"/>
          <w:lang w:val="en-GB"/>
        </w:rPr>
        <w:t>:</w:t>
      </w:r>
      <w:proofErr w:type="gramEnd"/>
      <w:r w:rsidRPr="0036685A">
        <w:rPr>
          <w:rFonts w:ascii="Arial" w:hAnsi="Arial" w:cs="Arial"/>
          <w:bCs/>
          <w:i/>
          <w:sz w:val="28"/>
          <w:szCs w:val="28"/>
          <w:lang w:val="en-GB"/>
        </w:rPr>
        <w:t xml:space="preserve"> the cone should not be free on its axis if properly installed.</w:t>
      </w:r>
    </w:p>
    <w:p w14:paraId="175CBFF1" w14:textId="2AA25AEC" w:rsidR="000411D6" w:rsidRPr="0036685A" w:rsidRDefault="000411D6" w:rsidP="000411D6">
      <w:pPr>
        <w:ind w:left="284"/>
        <w:rPr>
          <w:rFonts w:ascii="Arial" w:hAnsi="Arial" w:cs="Arial"/>
          <w:bCs/>
          <w:sz w:val="28"/>
          <w:szCs w:val="28"/>
          <w:lang w:val="en-GB"/>
        </w:rPr>
      </w:pPr>
      <w:r w:rsidRPr="0036685A">
        <w:rPr>
          <w:rFonts w:ascii="Arial" w:hAnsi="Arial" w:cs="Arial"/>
          <w:bCs/>
          <w:sz w:val="28"/>
          <w:szCs w:val="28"/>
          <w:lang w:val="en-GB"/>
        </w:rPr>
        <w:t xml:space="preserve">6. </w:t>
      </w:r>
      <w:r w:rsidR="00C56953" w:rsidRPr="0036685A">
        <w:rPr>
          <w:rFonts w:ascii="Arial" w:hAnsi="Arial" w:cs="Arial"/>
          <w:bCs/>
          <w:sz w:val="28"/>
          <w:szCs w:val="28"/>
          <w:lang w:val="en-GB"/>
        </w:rPr>
        <w:t>After use, to remove the cone and the cone holder perform the reverse operation.</w:t>
      </w:r>
    </w:p>
    <w:p w14:paraId="102879BD" w14:textId="7D1CED1C" w:rsidR="000411D6" w:rsidRPr="0036685A" w:rsidRDefault="006A37EC" w:rsidP="00EE79DC">
      <w:pPr>
        <w:ind w:left="284"/>
        <w:rPr>
          <w:rFonts w:ascii="Arial" w:hAnsi="Arial" w:cs="Arial"/>
          <w:bCs/>
          <w:sz w:val="28"/>
          <w:szCs w:val="28"/>
          <w:lang w:val="en-GB"/>
        </w:rPr>
      </w:pPr>
      <w:r w:rsidRPr="0036685A">
        <w:rPr>
          <w:rFonts w:ascii="Arial" w:hAnsi="Arial" w:cs="Arial"/>
          <w:bCs/>
          <w:noProof/>
          <w:sz w:val="28"/>
          <w:szCs w:val="28"/>
        </w:rPr>
        <mc:AlternateContent>
          <mc:Choice Requires="wps">
            <w:drawing>
              <wp:anchor distT="0" distB="0" distL="114300" distR="114300" simplePos="0" relativeHeight="251650048" behindDoc="1" locked="0" layoutInCell="1" allowOverlap="1" wp14:anchorId="54289C57" wp14:editId="4B8D0C47">
                <wp:simplePos x="0" y="0"/>
                <wp:positionH relativeFrom="column">
                  <wp:posOffset>579120</wp:posOffset>
                </wp:positionH>
                <wp:positionV relativeFrom="paragraph">
                  <wp:posOffset>113030</wp:posOffset>
                </wp:positionV>
                <wp:extent cx="5365115" cy="1706880"/>
                <wp:effectExtent l="0" t="0" r="2540" b="0"/>
                <wp:wrapThrough wrapText="bothSides">
                  <wp:wrapPolygon edited="0">
                    <wp:start x="0" y="0"/>
                    <wp:lineTo x="21600" y="0"/>
                    <wp:lineTo x="21600" y="21600"/>
                    <wp:lineTo x="0" y="21600"/>
                    <wp:lineTo x="0" y="0"/>
                  </wp:wrapPolygon>
                </wp:wrapThrough>
                <wp:docPr id="2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115" cy="1706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6C52349" w14:textId="77777777" w:rsidR="007C1B50" w:rsidRDefault="006A37EC" w:rsidP="006D6E02">
                            <w:r w:rsidRPr="00BD6C84">
                              <w:rPr>
                                <w:noProof/>
                              </w:rPr>
                              <w:drawing>
                                <wp:inline distT="0" distB="0" distL="0" distR="0" wp14:anchorId="0CDB0E15" wp14:editId="36D61E18">
                                  <wp:extent cx="5181600" cy="1511300"/>
                                  <wp:effectExtent l="0" t="0" r="0" b="12700"/>
                                  <wp:docPr id="3" name="Image 8" descr="Detai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tail4"/>
                                          <pic:cNvPicPr>
                                            <a:picLocks noRot="1" noChangeAspect="1" noEditPoints="1" noChangeArrowheads="1" noCrop="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1600" cy="15113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4289C57" id="Text Box 52" o:spid="_x0000_s1039" type="#_x0000_t202" style="position:absolute;left:0;text-align:left;margin-left:45.6pt;margin-top:8.9pt;width:422.45pt;height:134.4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" filled="f" stroked="f">
                <v:shadow opacity="49150f"/>
                <v:textbox style="mso-fit-shape-to-text:t" inset=",7.2pt,,7.2pt">
                  <w:txbxContent>
                    <w:p w14:paraId="46C52349" w14:textId="77777777" w:rsidR="007C1B50" w:rsidRDefault="006A37EC" w:rsidP="006D6E02">
                      <w:r w:rsidRPr="00BD6C84">
                        <w:rPr>
                          <w:noProof/>
                        </w:rPr>
                        <w:drawing>
                          <wp:inline distT="0" distB="0" distL="0" distR="0" wp14:anchorId="0CDB0E15" wp14:editId="36D61E18">
                            <wp:extent cx="5181600" cy="1511300"/>
                            <wp:effectExtent l="0" t="0" r="0" b="12700"/>
                            <wp:docPr id="3" name="Image 8" descr="Detai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tail4"/>
                                    <pic:cNvPicPr>
                                      <a:picLocks noRot="1" noChangeAspect="1" noEditPoints="1" noChangeArrowheads="1" noCrop="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1600" cy="1511300"/>
                                    </a:xfrm>
                                    <a:prstGeom prst="rect">
                                      <a:avLst/>
                                    </a:prstGeom>
                                    <a:noFill/>
                                    <a:ln>
                                      <a:noFill/>
                                    </a:ln>
                                  </pic:spPr>
                                </pic:pic>
                              </a:graphicData>
                            </a:graphic>
                          </wp:inline>
                        </w:drawing>
                      </w:r>
                    </w:p>
                  </w:txbxContent>
                </v:textbox>
                <w10:wrap type="through"/>
              </v:shape>
            </w:pict>
          </mc:Fallback>
        </mc:AlternateContent>
      </w:r>
    </w:p>
    <w:p w14:paraId="7BD30925" w14:textId="77777777" w:rsidR="006D6E02" w:rsidRPr="0036685A" w:rsidRDefault="006D6E02" w:rsidP="00EE79DC">
      <w:pPr>
        <w:ind w:left="284"/>
        <w:rPr>
          <w:rFonts w:ascii="Arial" w:hAnsi="Arial" w:cs="Arial"/>
          <w:bCs/>
          <w:sz w:val="28"/>
          <w:szCs w:val="28"/>
          <w:lang w:val="en-GB"/>
        </w:rPr>
      </w:pPr>
    </w:p>
    <w:p w14:paraId="6A12C733" w14:textId="77777777" w:rsidR="006D6E02" w:rsidRPr="0036685A" w:rsidRDefault="006D6E02" w:rsidP="00EE79DC">
      <w:pPr>
        <w:ind w:left="284"/>
        <w:rPr>
          <w:rFonts w:ascii="Arial" w:hAnsi="Arial" w:cs="Arial"/>
          <w:bCs/>
          <w:sz w:val="28"/>
          <w:szCs w:val="28"/>
          <w:lang w:val="en-GB"/>
        </w:rPr>
      </w:pPr>
    </w:p>
    <w:p w14:paraId="6D70EBFB" w14:textId="77777777" w:rsidR="006D6E02" w:rsidRPr="0036685A" w:rsidRDefault="006D6E02" w:rsidP="00EE79DC">
      <w:pPr>
        <w:ind w:left="284"/>
        <w:rPr>
          <w:rFonts w:ascii="Arial" w:hAnsi="Arial" w:cs="Arial"/>
          <w:bCs/>
          <w:sz w:val="28"/>
          <w:szCs w:val="28"/>
          <w:lang w:val="en-GB"/>
        </w:rPr>
      </w:pPr>
    </w:p>
    <w:p w14:paraId="2019F113" w14:textId="77777777" w:rsidR="006D6E02" w:rsidRPr="0036685A" w:rsidRDefault="006D6E02" w:rsidP="00EE79DC">
      <w:pPr>
        <w:ind w:left="284"/>
        <w:rPr>
          <w:rFonts w:ascii="Arial" w:hAnsi="Arial" w:cs="Arial"/>
          <w:bCs/>
          <w:sz w:val="28"/>
          <w:szCs w:val="28"/>
          <w:lang w:val="en-GB"/>
        </w:rPr>
      </w:pPr>
    </w:p>
    <w:p w14:paraId="1E42272B" w14:textId="77777777" w:rsidR="006D6E02" w:rsidRPr="0036685A" w:rsidRDefault="006D6E02" w:rsidP="00EE79DC">
      <w:pPr>
        <w:ind w:left="284"/>
        <w:rPr>
          <w:rFonts w:ascii="Arial" w:hAnsi="Arial" w:cs="Arial"/>
          <w:bCs/>
          <w:sz w:val="28"/>
          <w:szCs w:val="28"/>
          <w:lang w:val="en-GB"/>
        </w:rPr>
      </w:pPr>
    </w:p>
    <w:p w14:paraId="6AE5581D" w14:textId="77777777" w:rsidR="006D6E02" w:rsidRPr="0036685A" w:rsidRDefault="006D6E02" w:rsidP="00EE79DC">
      <w:pPr>
        <w:ind w:left="284"/>
        <w:rPr>
          <w:rFonts w:ascii="Arial" w:hAnsi="Arial" w:cs="Arial"/>
          <w:bCs/>
          <w:sz w:val="28"/>
          <w:szCs w:val="28"/>
          <w:lang w:val="en-GB"/>
        </w:rPr>
      </w:pPr>
    </w:p>
    <w:p w14:paraId="7B7232EA" w14:textId="77777777" w:rsidR="006D6E02" w:rsidRPr="0036685A" w:rsidRDefault="006D6E02" w:rsidP="00EE79DC">
      <w:pPr>
        <w:ind w:left="284"/>
        <w:rPr>
          <w:rFonts w:ascii="Arial" w:hAnsi="Arial" w:cs="Arial"/>
          <w:bCs/>
          <w:sz w:val="28"/>
          <w:szCs w:val="28"/>
          <w:lang w:val="en-GB"/>
        </w:rPr>
      </w:pPr>
    </w:p>
    <w:p w14:paraId="24BEB9BB" w14:textId="77777777" w:rsidR="006D6E02" w:rsidRPr="0036685A" w:rsidRDefault="006D6E02" w:rsidP="00EE79DC">
      <w:pPr>
        <w:ind w:left="284"/>
        <w:rPr>
          <w:rFonts w:ascii="Arial" w:hAnsi="Arial" w:cs="Arial"/>
          <w:bCs/>
          <w:sz w:val="28"/>
          <w:szCs w:val="28"/>
          <w:lang w:val="en-GB"/>
        </w:rPr>
      </w:pPr>
    </w:p>
    <w:p w14:paraId="38C8293C" w14:textId="3DEE9E00" w:rsidR="006D6E02" w:rsidRPr="0036685A" w:rsidRDefault="006D6E02" w:rsidP="006D6E02">
      <w:pPr>
        <w:ind w:left="284"/>
        <w:jc w:val="center"/>
        <w:rPr>
          <w:rFonts w:ascii="Arial" w:hAnsi="Arial" w:cs="Arial"/>
          <w:b/>
          <w:bCs/>
          <w:sz w:val="28"/>
          <w:szCs w:val="28"/>
          <w:lang w:val="en-GB"/>
        </w:rPr>
      </w:pPr>
      <w:r w:rsidRPr="0036685A">
        <w:rPr>
          <w:rFonts w:ascii="Arial" w:hAnsi="Arial" w:cs="Arial"/>
          <w:b/>
          <w:bCs/>
          <w:sz w:val="28"/>
          <w:szCs w:val="28"/>
          <w:lang w:val="en-GB"/>
        </w:rPr>
        <w:t>USE</w:t>
      </w:r>
      <w:r w:rsidR="00C56953" w:rsidRPr="0036685A">
        <w:rPr>
          <w:rFonts w:ascii="Arial" w:hAnsi="Arial" w:cs="Arial"/>
          <w:b/>
          <w:bCs/>
          <w:sz w:val="28"/>
          <w:szCs w:val="28"/>
          <w:lang w:val="en-GB"/>
        </w:rPr>
        <w:t xml:space="preserve"> OF “RAPTOUT” MACHINE</w:t>
      </w:r>
    </w:p>
    <w:p w14:paraId="71E2A2C8" w14:textId="77777777" w:rsidR="006D6E02" w:rsidRPr="0036685A" w:rsidRDefault="006D6E02" w:rsidP="006D6E02">
      <w:pPr>
        <w:ind w:left="284"/>
        <w:rPr>
          <w:rFonts w:ascii="Arial" w:hAnsi="Arial" w:cs="Arial"/>
          <w:bCs/>
          <w:sz w:val="28"/>
          <w:szCs w:val="28"/>
          <w:lang w:val="en-GB"/>
        </w:rPr>
      </w:pPr>
    </w:p>
    <w:p w14:paraId="1E8BD782" w14:textId="277726DB" w:rsidR="006D6E02" w:rsidRPr="0036685A" w:rsidRDefault="006D6E02" w:rsidP="00C56953">
      <w:pPr>
        <w:pStyle w:val="Pardeliste"/>
        <w:numPr>
          <w:ilvl w:val="0"/>
          <w:numId w:val="35"/>
        </w:numPr>
        <w:ind w:left="284" w:hanging="284"/>
        <w:rPr>
          <w:rFonts w:ascii="Arial" w:hAnsi="Arial" w:cs="Arial"/>
          <w:bCs/>
          <w:sz w:val="28"/>
          <w:szCs w:val="28"/>
          <w:lang w:val="en-GB"/>
        </w:rPr>
      </w:pPr>
      <w:r w:rsidRPr="0036685A">
        <w:rPr>
          <w:rFonts w:ascii="Arial" w:hAnsi="Arial" w:cs="Arial"/>
          <w:bCs/>
          <w:sz w:val="28"/>
          <w:szCs w:val="28"/>
          <w:lang w:val="en-GB"/>
        </w:rPr>
        <w:t>Place the unit on a flat level, slip if possible.</w:t>
      </w:r>
    </w:p>
    <w:p w14:paraId="75D74BA6" w14:textId="0E357D9A" w:rsidR="006D6E02" w:rsidRPr="0036685A" w:rsidRDefault="006D6E02" w:rsidP="00C56953">
      <w:pPr>
        <w:pStyle w:val="Pardeliste"/>
        <w:numPr>
          <w:ilvl w:val="0"/>
          <w:numId w:val="35"/>
        </w:numPr>
        <w:ind w:left="284" w:hanging="284"/>
        <w:rPr>
          <w:rFonts w:ascii="Arial" w:hAnsi="Arial" w:cs="Arial"/>
          <w:bCs/>
          <w:sz w:val="28"/>
          <w:szCs w:val="28"/>
          <w:lang w:val="en-GB"/>
        </w:rPr>
      </w:pPr>
      <w:r w:rsidRPr="0036685A">
        <w:rPr>
          <w:rFonts w:ascii="Arial" w:hAnsi="Arial" w:cs="Arial"/>
          <w:bCs/>
          <w:sz w:val="28"/>
          <w:szCs w:val="28"/>
          <w:lang w:val="en-GB"/>
        </w:rPr>
        <w:t>Connect the equipment into an outlet properly installed.</w:t>
      </w:r>
    </w:p>
    <w:p w14:paraId="5F7E0CB3" w14:textId="6E638515" w:rsidR="006D6E02" w:rsidRPr="0036685A" w:rsidRDefault="006D6E02" w:rsidP="00C56953">
      <w:pPr>
        <w:pStyle w:val="Pardeliste"/>
        <w:numPr>
          <w:ilvl w:val="0"/>
          <w:numId w:val="35"/>
        </w:numPr>
        <w:ind w:left="284" w:hanging="284"/>
        <w:rPr>
          <w:rFonts w:ascii="Arial" w:hAnsi="Arial" w:cs="Arial"/>
          <w:bCs/>
          <w:sz w:val="28"/>
          <w:szCs w:val="28"/>
          <w:lang w:val="en-GB"/>
        </w:rPr>
      </w:pPr>
      <w:r w:rsidRPr="0036685A">
        <w:rPr>
          <w:rFonts w:ascii="Arial" w:hAnsi="Arial" w:cs="Arial"/>
          <w:bCs/>
          <w:sz w:val="28"/>
          <w:szCs w:val="28"/>
          <w:lang w:val="en-GB"/>
        </w:rPr>
        <w:t>Place a bowl under the opening of the cone holder to recover the shredded food.</w:t>
      </w:r>
    </w:p>
    <w:p w14:paraId="5A127163" w14:textId="5EDB6DCF" w:rsidR="006D6E02" w:rsidRPr="0036685A" w:rsidRDefault="00C56953" w:rsidP="00C56953">
      <w:pPr>
        <w:ind w:left="284" w:hanging="284"/>
        <w:rPr>
          <w:rFonts w:ascii="Arial" w:hAnsi="Arial" w:cs="Arial"/>
          <w:bCs/>
          <w:i/>
          <w:sz w:val="28"/>
          <w:szCs w:val="28"/>
          <w:lang w:val="en-GB"/>
        </w:rPr>
      </w:pPr>
      <w:proofErr w:type="gramStart"/>
      <w:r w:rsidRPr="0036685A">
        <w:rPr>
          <w:rFonts w:ascii="Arial" w:hAnsi="Arial" w:cs="Arial"/>
          <w:bCs/>
          <w:i/>
          <w:sz w:val="28"/>
          <w:szCs w:val="28"/>
          <w:lang w:val="en-GB"/>
        </w:rPr>
        <w:t>Note :</w:t>
      </w:r>
      <w:proofErr w:type="gramEnd"/>
      <w:r w:rsidRPr="0036685A">
        <w:rPr>
          <w:rFonts w:ascii="Arial" w:hAnsi="Arial" w:cs="Arial"/>
          <w:bCs/>
          <w:i/>
          <w:sz w:val="28"/>
          <w:szCs w:val="28"/>
          <w:lang w:val="en-GB"/>
        </w:rPr>
        <w:t xml:space="preserve"> </w:t>
      </w:r>
      <w:r w:rsidR="006D6E02" w:rsidRPr="0036685A">
        <w:rPr>
          <w:rFonts w:ascii="Arial" w:hAnsi="Arial" w:cs="Arial"/>
          <w:bCs/>
          <w:i/>
          <w:sz w:val="28"/>
          <w:szCs w:val="28"/>
          <w:lang w:val="en-GB"/>
        </w:rPr>
        <w:t>Press the</w:t>
      </w:r>
      <w:r w:rsidRPr="0036685A">
        <w:rPr>
          <w:rFonts w:ascii="Arial" w:hAnsi="Arial" w:cs="Arial"/>
          <w:bCs/>
          <w:i/>
          <w:sz w:val="28"/>
          <w:szCs w:val="28"/>
          <w:lang w:val="en-GB"/>
        </w:rPr>
        <w:t xml:space="preserve"> “On” </w:t>
      </w:r>
      <w:r w:rsidR="006D6E02" w:rsidRPr="0036685A">
        <w:rPr>
          <w:rFonts w:ascii="Arial" w:hAnsi="Arial" w:cs="Arial"/>
          <w:bCs/>
          <w:i/>
          <w:sz w:val="28"/>
          <w:szCs w:val="28"/>
          <w:lang w:val="en-GB"/>
        </w:rPr>
        <w:t>switch briefly once or twice before placing food in the feed tube. This will ensure that the cone is properly attached to the drive shaft of the motor.</w:t>
      </w:r>
    </w:p>
    <w:p w14:paraId="68802040" w14:textId="77777777" w:rsidR="00C56953" w:rsidRPr="0036685A" w:rsidRDefault="00C56953" w:rsidP="00C56953">
      <w:pPr>
        <w:pStyle w:val="Pardeliste"/>
        <w:numPr>
          <w:ilvl w:val="0"/>
          <w:numId w:val="35"/>
        </w:numPr>
        <w:ind w:left="284" w:hanging="284"/>
        <w:rPr>
          <w:rFonts w:ascii="Arial" w:hAnsi="Arial" w:cs="Arial"/>
          <w:bCs/>
          <w:sz w:val="28"/>
          <w:szCs w:val="28"/>
          <w:lang w:val="en-GB"/>
        </w:rPr>
      </w:pPr>
      <w:r w:rsidRPr="0036685A">
        <w:rPr>
          <w:rFonts w:ascii="Arial" w:hAnsi="Arial" w:cs="Arial"/>
          <w:bCs/>
          <w:sz w:val="28"/>
          <w:szCs w:val="28"/>
          <w:lang w:val="en-GB"/>
        </w:rPr>
        <w:t>Hold down the "On" pusher and introduce the food to be grated or sliced into the tube.</w:t>
      </w:r>
    </w:p>
    <w:p w14:paraId="13053564" w14:textId="655A1EC0" w:rsidR="006A6A76" w:rsidRPr="0036685A" w:rsidRDefault="006A6A76" w:rsidP="006A6A76">
      <w:pPr>
        <w:rPr>
          <w:rFonts w:ascii="Arial" w:hAnsi="Arial" w:cs="Arial"/>
          <w:bCs/>
          <w:i/>
          <w:sz w:val="28"/>
          <w:szCs w:val="28"/>
          <w:lang w:val="en-GB"/>
        </w:rPr>
      </w:pPr>
      <w:r w:rsidRPr="0036685A">
        <w:rPr>
          <w:rFonts w:ascii="Arial" w:hAnsi="Arial" w:cs="Arial"/>
          <w:bCs/>
          <w:i/>
          <w:sz w:val="28"/>
          <w:szCs w:val="28"/>
          <w:lang w:val="en-GB"/>
        </w:rPr>
        <w:t>Note: When releasing the button, the unit will stop automatically.</w:t>
      </w:r>
    </w:p>
    <w:p w14:paraId="57CD7723" w14:textId="02330E18" w:rsidR="006D6E02" w:rsidRPr="0036685A" w:rsidRDefault="006D6E02" w:rsidP="00C56953">
      <w:pPr>
        <w:pStyle w:val="Pardeliste"/>
        <w:numPr>
          <w:ilvl w:val="0"/>
          <w:numId w:val="35"/>
        </w:numPr>
        <w:ind w:left="284" w:hanging="284"/>
        <w:rPr>
          <w:rFonts w:ascii="Arial" w:hAnsi="Arial" w:cs="Arial"/>
          <w:bCs/>
          <w:sz w:val="28"/>
          <w:szCs w:val="28"/>
          <w:lang w:val="en-GB"/>
        </w:rPr>
      </w:pPr>
      <w:r w:rsidRPr="0036685A">
        <w:rPr>
          <w:rFonts w:ascii="Arial" w:hAnsi="Arial" w:cs="Arial"/>
          <w:bCs/>
          <w:sz w:val="28"/>
          <w:szCs w:val="28"/>
          <w:lang w:val="en-GB"/>
        </w:rPr>
        <w:t>Use the pusher (if necessary) to push food inside</w:t>
      </w:r>
      <w:r w:rsidR="006A6A76" w:rsidRPr="0036685A">
        <w:rPr>
          <w:rFonts w:ascii="Arial" w:hAnsi="Arial" w:cs="Arial"/>
          <w:bCs/>
          <w:sz w:val="28"/>
          <w:szCs w:val="28"/>
          <w:lang w:val="en-GB"/>
        </w:rPr>
        <w:t xml:space="preserve"> the tube</w:t>
      </w:r>
      <w:r w:rsidRPr="0036685A">
        <w:rPr>
          <w:rFonts w:ascii="Arial" w:hAnsi="Arial" w:cs="Arial"/>
          <w:bCs/>
          <w:sz w:val="28"/>
          <w:szCs w:val="28"/>
          <w:lang w:val="en-GB"/>
        </w:rPr>
        <w:t>.</w:t>
      </w:r>
    </w:p>
    <w:p w14:paraId="0060519C" w14:textId="77777777" w:rsidR="006D6E02" w:rsidRPr="0036685A" w:rsidRDefault="006D6E02" w:rsidP="006A6A76">
      <w:pPr>
        <w:rPr>
          <w:rFonts w:ascii="Arial" w:hAnsi="Arial" w:cs="Arial"/>
          <w:bCs/>
          <w:sz w:val="28"/>
          <w:szCs w:val="28"/>
          <w:lang w:val="en-GB"/>
        </w:rPr>
      </w:pPr>
      <w:r w:rsidRPr="0036685A">
        <w:rPr>
          <w:rFonts w:ascii="Arial" w:hAnsi="Arial" w:cs="Arial"/>
          <w:bCs/>
          <w:sz w:val="28"/>
          <w:szCs w:val="28"/>
          <w:lang w:val="en-GB"/>
        </w:rPr>
        <w:t>At the end of the use,</w:t>
      </w:r>
    </w:p>
    <w:p w14:paraId="0A2783A0" w14:textId="0E2AAC6E" w:rsidR="006D6E02" w:rsidRPr="0036685A" w:rsidRDefault="006D6E02" w:rsidP="006A6A76">
      <w:pPr>
        <w:pStyle w:val="Pardeliste"/>
        <w:numPr>
          <w:ilvl w:val="0"/>
          <w:numId w:val="38"/>
        </w:numPr>
        <w:ind w:left="284" w:hanging="284"/>
        <w:rPr>
          <w:rFonts w:ascii="Arial" w:hAnsi="Arial" w:cs="Arial"/>
          <w:bCs/>
          <w:sz w:val="28"/>
          <w:szCs w:val="28"/>
          <w:lang w:val="en-GB"/>
        </w:rPr>
      </w:pPr>
      <w:r w:rsidRPr="0036685A">
        <w:rPr>
          <w:rFonts w:ascii="Arial" w:hAnsi="Arial" w:cs="Arial"/>
          <w:bCs/>
          <w:sz w:val="28"/>
          <w:szCs w:val="28"/>
          <w:lang w:val="en-GB"/>
        </w:rPr>
        <w:t>Release the Start / Stop button to stop the unit.</w:t>
      </w:r>
    </w:p>
    <w:p w14:paraId="28F13C36" w14:textId="30335CDF" w:rsidR="006D6E02" w:rsidRPr="0036685A" w:rsidRDefault="006D6E02" w:rsidP="006A6A76">
      <w:pPr>
        <w:pStyle w:val="Pardeliste"/>
        <w:numPr>
          <w:ilvl w:val="0"/>
          <w:numId w:val="38"/>
        </w:numPr>
        <w:ind w:left="284" w:hanging="284"/>
        <w:rPr>
          <w:rFonts w:ascii="Arial" w:hAnsi="Arial" w:cs="Arial"/>
          <w:bCs/>
          <w:sz w:val="28"/>
          <w:szCs w:val="28"/>
          <w:lang w:val="en-GB"/>
        </w:rPr>
      </w:pPr>
      <w:r w:rsidRPr="0036685A">
        <w:rPr>
          <w:rFonts w:ascii="Arial" w:hAnsi="Arial" w:cs="Arial"/>
          <w:bCs/>
          <w:sz w:val="28"/>
          <w:szCs w:val="28"/>
          <w:lang w:val="en-GB"/>
        </w:rPr>
        <w:t>Remove the electric plug from the outlet.</w:t>
      </w:r>
    </w:p>
    <w:p w14:paraId="499FB67A" w14:textId="0EAF8501" w:rsidR="006D6E02" w:rsidRPr="0036685A" w:rsidRDefault="006D6E02" w:rsidP="006A6A76">
      <w:pPr>
        <w:pStyle w:val="Pardeliste"/>
        <w:numPr>
          <w:ilvl w:val="0"/>
          <w:numId w:val="38"/>
        </w:numPr>
        <w:ind w:left="284" w:hanging="284"/>
        <w:rPr>
          <w:rFonts w:ascii="Arial" w:hAnsi="Arial" w:cs="Arial"/>
          <w:bCs/>
          <w:sz w:val="28"/>
          <w:szCs w:val="28"/>
          <w:lang w:val="en-GB"/>
        </w:rPr>
      </w:pPr>
      <w:r w:rsidRPr="0036685A">
        <w:rPr>
          <w:rFonts w:ascii="Arial" w:hAnsi="Arial" w:cs="Arial"/>
          <w:bCs/>
          <w:sz w:val="28"/>
          <w:szCs w:val="28"/>
          <w:lang w:val="en-GB"/>
        </w:rPr>
        <w:t>Remove the cone as described above.</w:t>
      </w:r>
    </w:p>
    <w:p w14:paraId="0F28533B" w14:textId="1E616060" w:rsidR="006D6E02" w:rsidRPr="0036685A" w:rsidRDefault="006D6E02" w:rsidP="006A6A76">
      <w:pPr>
        <w:pStyle w:val="Pardeliste"/>
        <w:numPr>
          <w:ilvl w:val="0"/>
          <w:numId w:val="38"/>
        </w:numPr>
        <w:ind w:left="284" w:hanging="284"/>
        <w:rPr>
          <w:rFonts w:ascii="Arial" w:hAnsi="Arial" w:cs="Arial"/>
          <w:bCs/>
          <w:sz w:val="28"/>
          <w:szCs w:val="28"/>
          <w:lang w:val="en-GB"/>
        </w:rPr>
      </w:pPr>
      <w:r w:rsidRPr="0036685A">
        <w:rPr>
          <w:rFonts w:ascii="Arial" w:hAnsi="Arial" w:cs="Arial"/>
          <w:bCs/>
          <w:sz w:val="28"/>
          <w:szCs w:val="28"/>
          <w:lang w:val="en-GB"/>
        </w:rPr>
        <w:t>Clean the device and accessories after each use, as described below.</w:t>
      </w:r>
    </w:p>
    <w:p w14:paraId="190DC59E" w14:textId="03466A6D" w:rsidR="006D6E02" w:rsidRPr="0036685A" w:rsidRDefault="006D6E02" w:rsidP="006A6A76">
      <w:pPr>
        <w:rPr>
          <w:rFonts w:ascii="Arial" w:hAnsi="Arial" w:cs="Arial"/>
          <w:bCs/>
          <w:sz w:val="28"/>
          <w:szCs w:val="28"/>
          <w:lang w:val="en-GB"/>
        </w:rPr>
      </w:pPr>
      <w:r w:rsidRPr="0036685A">
        <w:rPr>
          <w:rFonts w:ascii="Arial" w:hAnsi="Arial" w:cs="Arial"/>
          <w:bCs/>
          <w:sz w:val="28"/>
          <w:szCs w:val="28"/>
          <w:lang w:val="en-GB"/>
        </w:rPr>
        <w:t>Tip: Wash removable parts immediately under the tap, because once dry</w:t>
      </w:r>
      <w:r w:rsidR="006A6A76" w:rsidRPr="0036685A">
        <w:rPr>
          <w:rFonts w:ascii="Arial" w:hAnsi="Arial" w:cs="Arial"/>
          <w:bCs/>
          <w:sz w:val="28"/>
          <w:szCs w:val="28"/>
          <w:lang w:val="en-GB"/>
        </w:rPr>
        <w:t>,</w:t>
      </w:r>
      <w:r w:rsidRPr="0036685A">
        <w:rPr>
          <w:rFonts w:ascii="Arial" w:hAnsi="Arial" w:cs="Arial"/>
          <w:bCs/>
          <w:sz w:val="28"/>
          <w:szCs w:val="28"/>
          <w:lang w:val="en-GB"/>
        </w:rPr>
        <w:t xml:space="preserve"> fruit pulp or leftover vegetable can be removed </w:t>
      </w:r>
      <w:r w:rsidR="006A6A76" w:rsidRPr="0036685A">
        <w:rPr>
          <w:rFonts w:ascii="Arial" w:hAnsi="Arial" w:cs="Arial"/>
          <w:bCs/>
          <w:sz w:val="28"/>
          <w:szCs w:val="28"/>
          <w:lang w:val="en-GB"/>
        </w:rPr>
        <w:t>with more difficulty.</w:t>
      </w:r>
    </w:p>
    <w:p w14:paraId="4063074E" w14:textId="0176CAEF" w:rsidR="007C1B50" w:rsidRPr="0036685A" w:rsidRDefault="007C1B50" w:rsidP="006D6E02">
      <w:pPr>
        <w:ind w:left="284"/>
        <w:rPr>
          <w:rFonts w:ascii="Arial" w:hAnsi="Arial" w:cs="Arial"/>
          <w:bCs/>
          <w:sz w:val="28"/>
          <w:szCs w:val="28"/>
          <w:lang w:val="en-GB"/>
        </w:rPr>
      </w:pPr>
    </w:p>
    <w:p w14:paraId="2F56E560" w14:textId="77777777" w:rsidR="00B5472E" w:rsidRDefault="00B5472E" w:rsidP="006A6A76">
      <w:pPr>
        <w:ind w:left="284"/>
        <w:jc w:val="center"/>
        <w:rPr>
          <w:rFonts w:ascii="Arial" w:hAnsi="Arial" w:cs="Arial"/>
          <w:b/>
          <w:bCs/>
          <w:sz w:val="28"/>
          <w:szCs w:val="28"/>
          <w:lang w:val="en-GB"/>
        </w:rPr>
      </w:pPr>
    </w:p>
    <w:p w14:paraId="5A74B0C8" w14:textId="77777777" w:rsidR="006A6A76" w:rsidRPr="0036685A" w:rsidRDefault="006A6A76" w:rsidP="006A6A76">
      <w:pPr>
        <w:ind w:left="284"/>
        <w:jc w:val="center"/>
        <w:rPr>
          <w:rFonts w:ascii="Arial" w:hAnsi="Arial" w:cs="Arial"/>
          <w:b/>
          <w:bCs/>
          <w:sz w:val="28"/>
          <w:szCs w:val="28"/>
          <w:lang w:val="en-GB"/>
        </w:rPr>
      </w:pPr>
      <w:r w:rsidRPr="0036685A">
        <w:rPr>
          <w:rFonts w:ascii="Arial" w:hAnsi="Arial" w:cs="Arial"/>
          <w:b/>
          <w:bCs/>
          <w:sz w:val="28"/>
          <w:szCs w:val="28"/>
          <w:lang w:val="en-GB"/>
        </w:rPr>
        <w:t>ACCESSORY TO MAKE ICE DESSERTS</w:t>
      </w:r>
    </w:p>
    <w:p w14:paraId="7564153F" w14:textId="77777777" w:rsidR="006A6A76" w:rsidRPr="0036685A" w:rsidRDefault="006A6A76" w:rsidP="006A6A76">
      <w:pPr>
        <w:ind w:left="284"/>
        <w:jc w:val="center"/>
        <w:rPr>
          <w:rFonts w:ascii="Arial" w:hAnsi="Arial" w:cs="Arial"/>
          <w:b/>
          <w:bCs/>
          <w:sz w:val="28"/>
          <w:szCs w:val="28"/>
          <w:lang w:val="en-GB"/>
        </w:rPr>
      </w:pPr>
    </w:p>
    <w:p w14:paraId="49AEBF0C" w14:textId="77777777" w:rsidR="006A6A76" w:rsidRPr="0036685A" w:rsidRDefault="006A6A76" w:rsidP="00F85EEA">
      <w:pPr>
        <w:ind w:left="284" w:hanging="284"/>
        <w:rPr>
          <w:rFonts w:ascii="Arial" w:hAnsi="Arial" w:cs="Arial"/>
          <w:bCs/>
          <w:sz w:val="28"/>
          <w:szCs w:val="28"/>
          <w:lang w:val="en-GB"/>
        </w:rPr>
      </w:pPr>
      <w:r w:rsidRPr="0036685A">
        <w:rPr>
          <w:rFonts w:ascii="Arial" w:hAnsi="Arial" w:cs="Arial"/>
          <w:bCs/>
          <w:sz w:val="28"/>
          <w:szCs w:val="28"/>
          <w:lang w:val="en-GB"/>
        </w:rPr>
        <w:t>1. Spout and system lid</w:t>
      </w:r>
    </w:p>
    <w:p w14:paraId="4FE419C2" w14:textId="77777777" w:rsidR="006A6A76" w:rsidRPr="0036685A" w:rsidRDefault="006A6A76" w:rsidP="00F85EEA">
      <w:pPr>
        <w:ind w:left="284" w:hanging="284"/>
        <w:rPr>
          <w:rFonts w:ascii="Arial" w:hAnsi="Arial" w:cs="Arial"/>
          <w:bCs/>
          <w:sz w:val="28"/>
          <w:szCs w:val="28"/>
          <w:lang w:val="en-GB"/>
        </w:rPr>
      </w:pPr>
      <w:r w:rsidRPr="0036685A">
        <w:rPr>
          <w:rFonts w:ascii="Arial" w:hAnsi="Arial" w:cs="Arial"/>
          <w:bCs/>
          <w:sz w:val="28"/>
          <w:szCs w:val="28"/>
          <w:lang w:val="en-GB"/>
        </w:rPr>
        <w:t>2. Grinding auger</w:t>
      </w:r>
    </w:p>
    <w:p w14:paraId="7980D6C0" w14:textId="14B01013" w:rsidR="006A6A76" w:rsidRPr="0036685A" w:rsidRDefault="00F85EEA" w:rsidP="00F85EEA">
      <w:pPr>
        <w:ind w:left="284" w:hanging="284"/>
        <w:rPr>
          <w:rFonts w:ascii="Arial" w:hAnsi="Arial" w:cs="Arial"/>
          <w:bCs/>
          <w:sz w:val="28"/>
          <w:szCs w:val="28"/>
          <w:lang w:val="en-GB"/>
        </w:rPr>
      </w:pPr>
      <w:r w:rsidRPr="0036685A">
        <w:rPr>
          <w:rFonts w:ascii="Arial" w:hAnsi="Arial" w:cs="Arial"/>
          <w:bCs/>
          <w:sz w:val="28"/>
          <w:szCs w:val="28"/>
          <w:lang w:val="en-GB"/>
        </w:rPr>
        <w:t xml:space="preserve">3. </w:t>
      </w:r>
      <w:r w:rsidR="007E7FED" w:rsidRPr="0036685A">
        <w:rPr>
          <w:rFonts w:ascii="Arial" w:hAnsi="Arial" w:cs="Arial"/>
          <w:bCs/>
          <w:sz w:val="28"/>
          <w:szCs w:val="28"/>
          <w:lang w:val="en-GB"/>
        </w:rPr>
        <w:t>Body of the accessory with chimney for ingredient input</w:t>
      </w:r>
    </w:p>
    <w:p w14:paraId="321C0B10" w14:textId="63009A9A" w:rsidR="006D6E02" w:rsidRPr="0036685A" w:rsidRDefault="00F85EEA" w:rsidP="00F85EEA">
      <w:pPr>
        <w:pStyle w:val="Pardeliste"/>
        <w:numPr>
          <w:ilvl w:val="0"/>
          <w:numId w:val="38"/>
        </w:numPr>
        <w:ind w:left="284" w:hanging="284"/>
        <w:rPr>
          <w:rFonts w:ascii="Arial" w:hAnsi="Arial" w:cs="Arial"/>
          <w:bCs/>
          <w:sz w:val="28"/>
          <w:szCs w:val="28"/>
          <w:lang w:val="en-GB"/>
        </w:rPr>
      </w:pPr>
      <w:r w:rsidRPr="0036685A">
        <w:rPr>
          <w:rFonts w:ascii="Arial" w:hAnsi="Arial" w:cs="Arial"/>
          <w:bCs/>
          <w:sz w:val="28"/>
          <w:szCs w:val="28"/>
          <w:lang w:val="en-GB"/>
        </w:rPr>
        <w:t>Pusher</w:t>
      </w:r>
    </w:p>
    <w:p w14:paraId="78E1227A" w14:textId="77777777" w:rsidR="006D6E02" w:rsidRPr="0036685A" w:rsidRDefault="006D6E02" w:rsidP="00EE79DC">
      <w:pPr>
        <w:ind w:left="284"/>
        <w:rPr>
          <w:rFonts w:ascii="Arial" w:hAnsi="Arial" w:cs="Arial"/>
          <w:bCs/>
          <w:sz w:val="28"/>
          <w:szCs w:val="28"/>
          <w:lang w:val="en-GB"/>
        </w:rPr>
      </w:pPr>
    </w:p>
    <w:p w14:paraId="6FF48EF7" w14:textId="77777777" w:rsidR="006D6E02" w:rsidRPr="0036685A" w:rsidRDefault="006D6E02" w:rsidP="00EE79DC">
      <w:pPr>
        <w:ind w:left="284"/>
        <w:rPr>
          <w:rFonts w:ascii="Arial" w:hAnsi="Arial" w:cs="Arial"/>
          <w:bCs/>
          <w:sz w:val="28"/>
          <w:szCs w:val="28"/>
          <w:lang w:val="en-GB"/>
        </w:rPr>
      </w:pPr>
    </w:p>
    <w:p w14:paraId="3C7660D2" w14:textId="59CAFC84" w:rsidR="007E7FED" w:rsidRPr="0036685A" w:rsidRDefault="007E7FED" w:rsidP="00EE79DC">
      <w:pPr>
        <w:ind w:left="284"/>
        <w:rPr>
          <w:rFonts w:ascii="Arial" w:hAnsi="Arial" w:cs="Arial"/>
          <w:bCs/>
          <w:sz w:val="28"/>
          <w:szCs w:val="28"/>
          <w:lang w:val="en-GB"/>
        </w:rPr>
      </w:pPr>
      <w:r w:rsidRPr="0036685A">
        <w:rPr>
          <w:rFonts w:ascii="Arial" w:hAnsi="Arial" w:cs="Arial"/>
          <w:bCs/>
          <w:noProof/>
          <w:sz w:val="28"/>
          <w:szCs w:val="28"/>
        </w:rPr>
        <w:drawing>
          <wp:anchor distT="0" distB="0" distL="114300" distR="114300" simplePos="0" relativeHeight="251680768" behindDoc="1" locked="0" layoutInCell="1" allowOverlap="1" wp14:anchorId="04E2A761" wp14:editId="322C18C7">
            <wp:simplePos x="0" y="0"/>
            <wp:positionH relativeFrom="column">
              <wp:posOffset>617855</wp:posOffset>
            </wp:positionH>
            <wp:positionV relativeFrom="paragraph">
              <wp:posOffset>-300355</wp:posOffset>
            </wp:positionV>
            <wp:extent cx="2070735" cy="2814955"/>
            <wp:effectExtent l="0" t="0" r="12065" b="444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TAIL3.jpg"/>
                    <pic:cNvPicPr/>
                  </pic:nvPicPr>
                  <pic:blipFill>
                    <a:blip r:embed="rId34">
                      <a:extLst>
                        <a:ext uri="{28A0092B-C50C-407E-A947-70E740481C1C}">
                          <a14:useLocalDpi xmlns:a14="http://schemas.microsoft.com/office/drawing/2010/main" val="0"/>
                        </a:ext>
                      </a:extLst>
                    </a:blip>
                    <a:stretch>
                      <a:fillRect/>
                    </a:stretch>
                  </pic:blipFill>
                  <pic:spPr>
                    <a:xfrm>
                      <a:off x="0" y="0"/>
                      <a:ext cx="2070735" cy="2814955"/>
                    </a:xfrm>
                    <a:prstGeom prst="rect">
                      <a:avLst/>
                    </a:prstGeom>
                  </pic:spPr>
                </pic:pic>
              </a:graphicData>
            </a:graphic>
            <wp14:sizeRelH relativeFrom="margin">
              <wp14:pctWidth>0</wp14:pctWidth>
            </wp14:sizeRelH>
            <wp14:sizeRelV relativeFrom="margin">
              <wp14:pctHeight>0</wp14:pctHeight>
            </wp14:sizeRelV>
          </wp:anchor>
        </w:drawing>
      </w:r>
      <w:r w:rsidRPr="0036685A">
        <w:rPr>
          <w:rFonts w:ascii="Arial" w:hAnsi="Arial" w:cs="Arial"/>
          <w:bCs/>
          <w:noProof/>
          <w:sz w:val="28"/>
          <w:szCs w:val="28"/>
        </w:rPr>
        <w:drawing>
          <wp:anchor distT="0" distB="0" distL="114300" distR="114300" simplePos="0" relativeHeight="251679744" behindDoc="1" locked="0" layoutInCell="1" allowOverlap="1" wp14:anchorId="40261144" wp14:editId="5309987F">
            <wp:simplePos x="0" y="0"/>
            <wp:positionH relativeFrom="column">
              <wp:posOffset>3589020</wp:posOffset>
            </wp:positionH>
            <wp:positionV relativeFrom="paragraph">
              <wp:posOffset>-302361</wp:posOffset>
            </wp:positionV>
            <wp:extent cx="2523490" cy="280416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TAIL1.jpg"/>
                    <pic:cNvPicPr/>
                  </pic:nvPicPr>
                  <pic:blipFill>
                    <a:blip r:embed="rId35">
                      <a:extLst>
                        <a:ext uri="{28A0092B-C50C-407E-A947-70E740481C1C}">
                          <a14:useLocalDpi xmlns:a14="http://schemas.microsoft.com/office/drawing/2010/main" val="0"/>
                        </a:ext>
                      </a:extLst>
                    </a:blip>
                    <a:stretch>
                      <a:fillRect/>
                    </a:stretch>
                  </pic:blipFill>
                  <pic:spPr>
                    <a:xfrm>
                      <a:off x="0" y="0"/>
                      <a:ext cx="2523490" cy="2804160"/>
                    </a:xfrm>
                    <a:prstGeom prst="rect">
                      <a:avLst/>
                    </a:prstGeom>
                  </pic:spPr>
                </pic:pic>
              </a:graphicData>
            </a:graphic>
            <wp14:sizeRelH relativeFrom="margin">
              <wp14:pctWidth>0</wp14:pctWidth>
            </wp14:sizeRelH>
            <wp14:sizeRelV relativeFrom="margin">
              <wp14:pctHeight>0</wp14:pctHeight>
            </wp14:sizeRelV>
          </wp:anchor>
        </w:drawing>
      </w:r>
    </w:p>
    <w:p w14:paraId="246D1BCD" w14:textId="5BF9F9F0" w:rsidR="007E7FED" w:rsidRPr="0036685A" w:rsidRDefault="007E7FED" w:rsidP="00EE79DC">
      <w:pPr>
        <w:ind w:left="284"/>
        <w:rPr>
          <w:rFonts w:ascii="Arial" w:hAnsi="Arial" w:cs="Arial"/>
          <w:bCs/>
          <w:sz w:val="28"/>
          <w:szCs w:val="28"/>
          <w:lang w:val="en-GB"/>
        </w:rPr>
      </w:pPr>
    </w:p>
    <w:p w14:paraId="08D05434" w14:textId="34C443BF" w:rsidR="007E7FED" w:rsidRPr="0036685A" w:rsidRDefault="007E7FED" w:rsidP="00EE79DC">
      <w:pPr>
        <w:ind w:left="284"/>
        <w:rPr>
          <w:rFonts w:ascii="Arial" w:hAnsi="Arial" w:cs="Arial"/>
          <w:bCs/>
          <w:sz w:val="28"/>
          <w:szCs w:val="28"/>
          <w:lang w:val="en-GB"/>
        </w:rPr>
      </w:pPr>
    </w:p>
    <w:p w14:paraId="3B3B025E" w14:textId="1F79ECFB" w:rsidR="007E7FED" w:rsidRPr="0036685A" w:rsidRDefault="007E7FED" w:rsidP="00EE79DC">
      <w:pPr>
        <w:ind w:left="284"/>
        <w:rPr>
          <w:rFonts w:ascii="Arial" w:hAnsi="Arial" w:cs="Arial"/>
          <w:bCs/>
          <w:sz w:val="28"/>
          <w:szCs w:val="28"/>
          <w:lang w:val="en-GB"/>
        </w:rPr>
      </w:pPr>
    </w:p>
    <w:p w14:paraId="61D6A1D2" w14:textId="4B1A4752" w:rsidR="007E7FED" w:rsidRPr="0036685A" w:rsidRDefault="007E7FED" w:rsidP="00EE79DC">
      <w:pPr>
        <w:ind w:left="284"/>
        <w:rPr>
          <w:rFonts w:ascii="Arial" w:hAnsi="Arial" w:cs="Arial"/>
          <w:bCs/>
          <w:sz w:val="28"/>
          <w:szCs w:val="28"/>
          <w:lang w:val="en-GB"/>
        </w:rPr>
      </w:pPr>
    </w:p>
    <w:p w14:paraId="020ACEAF" w14:textId="77777777" w:rsidR="007E7FED" w:rsidRPr="0036685A" w:rsidRDefault="007E7FED" w:rsidP="00EE79DC">
      <w:pPr>
        <w:ind w:left="284"/>
        <w:rPr>
          <w:rFonts w:ascii="Arial" w:hAnsi="Arial" w:cs="Arial"/>
          <w:bCs/>
          <w:sz w:val="28"/>
          <w:szCs w:val="28"/>
          <w:lang w:val="en-GB"/>
        </w:rPr>
      </w:pPr>
    </w:p>
    <w:p w14:paraId="4B1AE070" w14:textId="6137C6F9" w:rsidR="006D6E02" w:rsidRPr="0036685A" w:rsidRDefault="006D6E02" w:rsidP="00EE79DC">
      <w:pPr>
        <w:ind w:left="284"/>
        <w:rPr>
          <w:rFonts w:ascii="Arial" w:hAnsi="Arial" w:cs="Arial"/>
          <w:bCs/>
          <w:sz w:val="28"/>
          <w:szCs w:val="28"/>
          <w:lang w:val="en-GB"/>
        </w:rPr>
      </w:pPr>
    </w:p>
    <w:p w14:paraId="612106F2" w14:textId="151D852D" w:rsidR="000411D6" w:rsidRPr="0036685A" w:rsidRDefault="000411D6" w:rsidP="00EE79DC">
      <w:pPr>
        <w:ind w:left="284"/>
        <w:rPr>
          <w:rFonts w:ascii="Arial" w:hAnsi="Arial" w:cs="Arial"/>
          <w:bCs/>
          <w:sz w:val="28"/>
          <w:szCs w:val="28"/>
          <w:lang w:val="en-GB"/>
        </w:rPr>
      </w:pPr>
    </w:p>
    <w:p w14:paraId="60BF5F8F" w14:textId="77777777" w:rsidR="007E7FED" w:rsidRPr="0036685A" w:rsidRDefault="007E7FED" w:rsidP="00EE79DC">
      <w:pPr>
        <w:ind w:left="284"/>
        <w:rPr>
          <w:rFonts w:ascii="Arial" w:hAnsi="Arial" w:cs="Arial"/>
          <w:bCs/>
          <w:sz w:val="28"/>
          <w:szCs w:val="28"/>
          <w:lang w:val="en-GB"/>
        </w:rPr>
      </w:pPr>
    </w:p>
    <w:p w14:paraId="4ECB6AF2" w14:textId="77777777" w:rsidR="007E7FED" w:rsidRPr="0036685A" w:rsidRDefault="007E7FED" w:rsidP="00EE79DC">
      <w:pPr>
        <w:ind w:left="284"/>
        <w:rPr>
          <w:rFonts w:ascii="Arial" w:hAnsi="Arial" w:cs="Arial"/>
          <w:bCs/>
          <w:sz w:val="28"/>
          <w:szCs w:val="28"/>
          <w:lang w:val="en-GB"/>
        </w:rPr>
      </w:pPr>
    </w:p>
    <w:p w14:paraId="6CD2AF30" w14:textId="77777777" w:rsidR="007E7FED" w:rsidRPr="0036685A" w:rsidRDefault="007E7FED" w:rsidP="00EE79DC">
      <w:pPr>
        <w:ind w:left="284"/>
        <w:rPr>
          <w:rFonts w:ascii="Arial" w:hAnsi="Arial" w:cs="Arial"/>
          <w:bCs/>
          <w:sz w:val="28"/>
          <w:szCs w:val="28"/>
          <w:lang w:val="en-GB"/>
        </w:rPr>
      </w:pPr>
    </w:p>
    <w:p w14:paraId="6997A624" w14:textId="77777777" w:rsidR="007E7FED" w:rsidRPr="0036685A" w:rsidRDefault="007E7FED" w:rsidP="00EE79DC">
      <w:pPr>
        <w:ind w:left="284"/>
        <w:rPr>
          <w:rFonts w:ascii="Arial" w:hAnsi="Arial" w:cs="Arial"/>
          <w:bCs/>
          <w:sz w:val="28"/>
          <w:szCs w:val="28"/>
          <w:lang w:val="en-GB"/>
        </w:rPr>
      </w:pPr>
    </w:p>
    <w:p w14:paraId="79CDADE2" w14:textId="77777777" w:rsidR="007E7FED" w:rsidRPr="0036685A" w:rsidRDefault="007E7FED" w:rsidP="00EE79DC">
      <w:pPr>
        <w:ind w:left="284"/>
        <w:rPr>
          <w:rFonts w:ascii="Arial" w:hAnsi="Arial" w:cs="Arial"/>
          <w:bCs/>
          <w:sz w:val="28"/>
          <w:szCs w:val="28"/>
          <w:lang w:val="en-GB"/>
        </w:rPr>
      </w:pPr>
    </w:p>
    <w:p w14:paraId="6294AC23" w14:textId="77777777" w:rsidR="007E7FED" w:rsidRPr="0036685A" w:rsidRDefault="007E7FED" w:rsidP="00EE79DC">
      <w:pPr>
        <w:ind w:left="284"/>
        <w:rPr>
          <w:rFonts w:ascii="Arial" w:hAnsi="Arial" w:cs="Arial"/>
          <w:bCs/>
          <w:sz w:val="28"/>
          <w:szCs w:val="28"/>
          <w:lang w:val="en-GB"/>
        </w:rPr>
      </w:pPr>
    </w:p>
    <w:p w14:paraId="1A713890" w14:textId="77777777" w:rsidR="007E7FED" w:rsidRPr="0036685A" w:rsidRDefault="007E7FED" w:rsidP="007E7FED">
      <w:pPr>
        <w:ind w:left="284"/>
        <w:jc w:val="center"/>
        <w:rPr>
          <w:rFonts w:ascii="Arial" w:hAnsi="Arial" w:cs="Arial"/>
          <w:b/>
          <w:bCs/>
          <w:sz w:val="28"/>
          <w:szCs w:val="28"/>
          <w:lang w:val="en-GB"/>
        </w:rPr>
      </w:pPr>
      <w:r w:rsidRPr="0036685A">
        <w:rPr>
          <w:rFonts w:ascii="Arial" w:hAnsi="Arial" w:cs="Arial"/>
          <w:b/>
          <w:bCs/>
          <w:sz w:val="28"/>
          <w:szCs w:val="28"/>
          <w:lang w:val="en-GB"/>
        </w:rPr>
        <w:t>USE IN ICE DESSERT MACHINE</w:t>
      </w:r>
    </w:p>
    <w:p w14:paraId="0493BD9D" w14:textId="77777777" w:rsidR="007E7FED" w:rsidRPr="0036685A" w:rsidRDefault="007E7FED" w:rsidP="007E7FED">
      <w:pPr>
        <w:ind w:left="284"/>
        <w:rPr>
          <w:rFonts w:ascii="Arial" w:hAnsi="Arial" w:cs="Arial"/>
          <w:bCs/>
          <w:sz w:val="28"/>
          <w:szCs w:val="28"/>
          <w:lang w:val="en-GB"/>
        </w:rPr>
      </w:pPr>
    </w:p>
    <w:p w14:paraId="32DDE696" w14:textId="77777777" w:rsidR="007E7FED" w:rsidRPr="0036685A" w:rsidRDefault="007E7FED" w:rsidP="007E7FED">
      <w:pPr>
        <w:ind w:left="284"/>
        <w:rPr>
          <w:rFonts w:ascii="Arial" w:hAnsi="Arial" w:cs="Arial"/>
          <w:b/>
          <w:bCs/>
          <w:sz w:val="28"/>
          <w:szCs w:val="28"/>
          <w:lang w:val="en-GB"/>
        </w:rPr>
      </w:pPr>
      <w:r w:rsidRPr="0036685A">
        <w:rPr>
          <w:rFonts w:ascii="Arial" w:hAnsi="Arial" w:cs="Arial"/>
          <w:b/>
          <w:bCs/>
          <w:sz w:val="28"/>
          <w:szCs w:val="28"/>
          <w:lang w:val="en-GB"/>
        </w:rPr>
        <w:t>The day before</w:t>
      </w:r>
    </w:p>
    <w:p w14:paraId="05E3C4F7" w14:textId="77777777" w:rsidR="007E7FED" w:rsidRPr="0036685A" w:rsidRDefault="007E7FED" w:rsidP="007E7FED">
      <w:pPr>
        <w:ind w:left="284"/>
        <w:rPr>
          <w:rFonts w:ascii="Arial" w:hAnsi="Arial" w:cs="Arial"/>
          <w:bCs/>
          <w:sz w:val="28"/>
          <w:szCs w:val="28"/>
          <w:lang w:val="en-GB"/>
        </w:rPr>
      </w:pPr>
      <w:r w:rsidRPr="0036685A">
        <w:rPr>
          <w:rFonts w:ascii="Arial" w:hAnsi="Arial" w:cs="Arial"/>
          <w:bCs/>
          <w:sz w:val="28"/>
          <w:szCs w:val="28"/>
          <w:lang w:val="en-GB"/>
        </w:rPr>
        <w:t>1- Choose fresh fruits and freeze them for 24 hours.</w:t>
      </w:r>
    </w:p>
    <w:p w14:paraId="0E07DB40" w14:textId="77777777" w:rsidR="007E7FED" w:rsidRPr="0036685A" w:rsidRDefault="007E7FED" w:rsidP="007E7FED">
      <w:pPr>
        <w:ind w:left="284"/>
        <w:rPr>
          <w:rFonts w:ascii="Arial" w:hAnsi="Arial" w:cs="Arial"/>
          <w:bCs/>
          <w:sz w:val="28"/>
          <w:szCs w:val="28"/>
          <w:lang w:val="en-GB"/>
        </w:rPr>
      </w:pPr>
      <w:r w:rsidRPr="0036685A">
        <w:rPr>
          <w:rFonts w:ascii="Arial" w:hAnsi="Arial" w:cs="Arial"/>
          <w:bCs/>
          <w:sz w:val="28"/>
          <w:szCs w:val="28"/>
          <w:lang w:val="en-GB"/>
        </w:rPr>
        <w:t>2- Freeze also ice (perfume according to your taste).</w:t>
      </w:r>
    </w:p>
    <w:p w14:paraId="5E72DD78" w14:textId="77777777" w:rsidR="007E7FED" w:rsidRPr="0036685A" w:rsidRDefault="007E7FED" w:rsidP="007E7FED">
      <w:pPr>
        <w:ind w:left="284"/>
        <w:rPr>
          <w:rFonts w:ascii="Arial" w:hAnsi="Arial" w:cs="Arial"/>
          <w:bCs/>
          <w:sz w:val="28"/>
          <w:szCs w:val="28"/>
          <w:lang w:val="en-GB"/>
        </w:rPr>
      </w:pPr>
    </w:p>
    <w:p w14:paraId="77A73FC6" w14:textId="77777777" w:rsidR="007E7FED" w:rsidRPr="0036685A" w:rsidRDefault="007E7FED" w:rsidP="007E7FED">
      <w:pPr>
        <w:ind w:left="284"/>
        <w:rPr>
          <w:rFonts w:ascii="Arial" w:hAnsi="Arial" w:cs="Arial"/>
          <w:b/>
          <w:bCs/>
          <w:sz w:val="28"/>
          <w:szCs w:val="28"/>
          <w:lang w:val="en-GB"/>
        </w:rPr>
      </w:pPr>
      <w:r w:rsidRPr="0036685A">
        <w:rPr>
          <w:rFonts w:ascii="Arial" w:hAnsi="Arial" w:cs="Arial"/>
          <w:b/>
          <w:bCs/>
          <w:sz w:val="28"/>
          <w:szCs w:val="28"/>
          <w:lang w:val="en-GB"/>
        </w:rPr>
        <w:t>ASSEMBLY OF THE ACCESSORY</w:t>
      </w:r>
    </w:p>
    <w:p w14:paraId="66468072" w14:textId="77777777" w:rsidR="007E7FED" w:rsidRPr="0036685A" w:rsidRDefault="007E7FED" w:rsidP="007E7FED">
      <w:pPr>
        <w:ind w:left="284"/>
        <w:rPr>
          <w:rFonts w:ascii="Arial" w:hAnsi="Arial" w:cs="Arial"/>
          <w:bCs/>
          <w:sz w:val="28"/>
          <w:szCs w:val="28"/>
          <w:lang w:val="en-GB"/>
        </w:rPr>
      </w:pPr>
    </w:p>
    <w:p w14:paraId="39BA7672" w14:textId="77777777" w:rsidR="007E7FED" w:rsidRPr="0036685A" w:rsidRDefault="007E7FED" w:rsidP="007E7FED">
      <w:pPr>
        <w:ind w:left="284"/>
        <w:rPr>
          <w:rFonts w:ascii="Arial" w:hAnsi="Arial" w:cs="Arial"/>
          <w:bCs/>
          <w:sz w:val="28"/>
          <w:szCs w:val="28"/>
          <w:lang w:val="en-GB"/>
        </w:rPr>
      </w:pPr>
      <w:r w:rsidRPr="0036685A">
        <w:rPr>
          <w:rFonts w:ascii="Arial" w:hAnsi="Arial" w:cs="Arial"/>
          <w:bCs/>
          <w:sz w:val="28"/>
          <w:szCs w:val="28"/>
          <w:lang w:val="en-GB"/>
        </w:rPr>
        <w:t>1. Insert the auger into the body of the frozen dessert accessory.</w:t>
      </w:r>
    </w:p>
    <w:p w14:paraId="415ED5DF" w14:textId="77777777" w:rsidR="007E7FED" w:rsidRPr="0036685A" w:rsidRDefault="007E7FED" w:rsidP="007E7FED">
      <w:pPr>
        <w:ind w:left="284"/>
        <w:rPr>
          <w:rFonts w:ascii="Arial" w:hAnsi="Arial" w:cs="Arial"/>
          <w:bCs/>
          <w:sz w:val="28"/>
          <w:szCs w:val="28"/>
          <w:lang w:val="en-GB"/>
        </w:rPr>
      </w:pPr>
      <w:r w:rsidRPr="0036685A">
        <w:rPr>
          <w:rFonts w:ascii="Arial" w:hAnsi="Arial" w:cs="Arial"/>
          <w:bCs/>
          <w:sz w:val="28"/>
          <w:szCs w:val="28"/>
          <w:lang w:val="en-GB"/>
        </w:rPr>
        <w:t>2. Take the spout, make sure the gasket is properly placed inside.</w:t>
      </w:r>
    </w:p>
    <w:p w14:paraId="613D0D30" w14:textId="06E8089E" w:rsidR="007E7FED" w:rsidRPr="0036685A" w:rsidRDefault="007E7FED" w:rsidP="007E7FED">
      <w:pPr>
        <w:ind w:left="284"/>
        <w:rPr>
          <w:rFonts w:ascii="Arial" w:hAnsi="Arial" w:cs="Arial"/>
          <w:bCs/>
          <w:sz w:val="28"/>
          <w:szCs w:val="28"/>
          <w:lang w:val="en-GB"/>
        </w:rPr>
      </w:pPr>
      <w:r w:rsidRPr="0036685A">
        <w:rPr>
          <w:rFonts w:ascii="Arial" w:hAnsi="Arial" w:cs="Arial"/>
          <w:noProof/>
          <w:sz w:val="28"/>
          <w:szCs w:val="28"/>
        </w:rPr>
        <w:drawing>
          <wp:anchor distT="0" distB="0" distL="114300" distR="114300" simplePos="0" relativeHeight="251682816" behindDoc="1" locked="0" layoutInCell="1" allowOverlap="1" wp14:anchorId="4B68D2BD" wp14:editId="5F94CCE1">
            <wp:simplePos x="0" y="0"/>
            <wp:positionH relativeFrom="column">
              <wp:posOffset>450850</wp:posOffset>
            </wp:positionH>
            <wp:positionV relativeFrom="paragraph">
              <wp:posOffset>200836</wp:posOffset>
            </wp:positionV>
            <wp:extent cx="5420995" cy="1983105"/>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ETAIL6bis.jpg"/>
                    <pic:cNvPicPr/>
                  </pic:nvPicPr>
                  <pic:blipFill>
                    <a:blip r:embed="rId36">
                      <a:extLst>
                        <a:ext uri="{28A0092B-C50C-407E-A947-70E740481C1C}">
                          <a14:useLocalDpi xmlns:a14="http://schemas.microsoft.com/office/drawing/2010/main" val="0"/>
                        </a:ext>
                      </a:extLst>
                    </a:blip>
                    <a:stretch>
                      <a:fillRect/>
                    </a:stretch>
                  </pic:blipFill>
                  <pic:spPr>
                    <a:xfrm>
                      <a:off x="0" y="0"/>
                      <a:ext cx="5420995" cy="1983105"/>
                    </a:xfrm>
                    <a:prstGeom prst="rect">
                      <a:avLst/>
                    </a:prstGeom>
                  </pic:spPr>
                </pic:pic>
              </a:graphicData>
            </a:graphic>
            <wp14:sizeRelH relativeFrom="margin">
              <wp14:pctWidth>0</wp14:pctWidth>
            </wp14:sizeRelH>
            <wp14:sizeRelV relativeFrom="margin">
              <wp14:pctHeight>0</wp14:pctHeight>
            </wp14:sizeRelV>
          </wp:anchor>
        </w:drawing>
      </w:r>
      <w:r w:rsidRPr="0036685A">
        <w:rPr>
          <w:rFonts w:ascii="Arial" w:hAnsi="Arial" w:cs="Arial"/>
          <w:bCs/>
          <w:sz w:val="28"/>
          <w:szCs w:val="28"/>
          <w:lang w:val="en-GB"/>
        </w:rPr>
        <w:t xml:space="preserve">3. </w:t>
      </w:r>
      <w:proofErr w:type="spellStart"/>
      <w:r w:rsidRPr="0036685A">
        <w:rPr>
          <w:rFonts w:ascii="Arial" w:hAnsi="Arial" w:cs="Arial"/>
          <w:bCs/>
          <w:sz w:val="28"/>
          <w:szCs w:val="28"/>
          <w:lang w:val="en-GB"/>
        </w:rPr>
        <w:t>Center</w:t>
      </w:r>
      <w:proofErr w:type="spellEnd"/>
      <w:r w:rsidRPr="0036685A">
        <w:rPr>
          <w:rFonts w:ascii="Arial" w:hAnsi="Arial" w:cs="Arial"/>
          <w:bCs/>
          <w:sz w:val="28"/>
          <w:szCs w:val="28"/>
          <w:lang w:val="en-GB"/>
        </w:rPr>
        <w:t xml:space="preserve"> and secure the spout on the front of the accessory by turning it counter clockwise to lock it.</w:t>
      </w:r>
    </w:p>
    <w:p w14:paraId="43858173" w14:textId="198E65E7" w:rsidR="007E7FED" w:rsidRPr="0036685A" w:rsidRDefault="007E7FED" w:rsidP="007E7FED">
      <w:pPr>
        <w:ind w:left="284"/>
        <w:rPr>
          <w:rFonts w:ascii="Arial" w:hAnsi="Arial" w:cs="Arial"/>
          <w:bCs/>
          <w:sz w:val="28"/>
          <w:szCs w:val="28"/>
          <w:lang w:val="en-GB"/>
        </w:rPr>
      </w:pPr>
    </w:p>
    <w:p w14:paraId="73C3F589" w14:textId="1D1CA7B0" w:rsidR="007E7FED" w:rsidRPr="0036685A" w:rsidRDefault="007E7FED" w:rsidP="007E7FED">
      <w:pPr>
        <w:ind w:left="284"/>
        <w:rPr>
          <w:rFonts w:ascii="Arial" w:hAnsi="Arial" w:cs="Arial"/>
          <w:bCs/>
          <w:sz w:val="28"/>
          <w:szCs w:val="28"/>
          <w:lang w:val="en-GB"/>
        </w:rPr>
      </w:pPr>
    </w:p>
    <w:p w14:paraId="7C9CB06C" w14:textId="77777777" w:rsidR="007E7FED" w:rsidRPr="0036685A" w:rsidRDefault="007E7FED" w:rsidP="00EE79DC">
      <w:pPr>
        <w:ind w:left="284"/>
        <w:rPr>
          <w:rFonts w:ascii="Arial" w:hAnsi="Arial" w:cs="Arial"/>
          <w:bCs/>
          <w:sz w:val="28"/>
          <w:szCs w:val="28"/>
          <w:lang w:val="en-GB"/>
        </w:rPr>
      </w:pPr>
    </w:p>
    <w:p w14:paraId="71D17BD8" w14:textId="77777777" w:rsidR="007E7FED" w:rsidRPr="0036685A" w:rsidRDefault="007E7FED" w:rsidP="00F6683D">
      <w:pPr>
        <w:ind w:left="284"/>
        <w:jc w:val="center"/>
        <w:rPr>
          <w:rFonts w:ascii="Arial" w:hAnsi="Arial" w:cs="Arial"/>
          <w:b/>
          <w:sz w:val="28"/>
          <w:szCs w:val="28"/>
          <w:lang w:val="en-GB"/>
        </w:rPr>
      </w:pPr>
    </w:p>
    <w:p w14:paraId="0C891491" w14:textId="77777777" w:rsidR="007E7FED" w:rsidRPr="0036685A" w:rsidRDefault="007E7FED" w:rsidP="00F6683D">
      <w:pPr>
        <w:ind w:left="284"/>
        <w:jc w:val="center"/>
        <w:rPr>
          <w:rFonts w:ascii="Arial" w:hAnsi="Arial" w:cs="Arial"/>
          <w:b/>
          <w:sz w:val="28"/>
          <w:szCs w:val="28"/>
          <w:lang w:val="en-GB"/>
        </w:rPr>
      </w:pPr>
    </w:p>
    <w:p w14:paraId="6B7B0C5B" w14:textId="77777777" w:rsidR="007E7FED" w:rsidRPr="0036685A" w:rsidRDefault="007E7FED" w:rsidP="007E7FED">
      <w:pPr>
        <w:ind w:left="284"/>
        <w:jc w:val="center"/>
        <w:rPr>
          <w:rFonts w:ascii="Arial" w:hAnsi="Arial" w:cs="Arial"/>
          <w:b/>
          <w:sz w:val="28"/>
          <w:szCs w:val="28"/>
          <w:lang w:val="en-GB"/>
        </w:rPr>
      </w:pPr>
    </w:p>
    <w:p w14:paraId="6A95F1B2" w14:textId="77777777" w:rsidR="007E7FED" w:rsidRPr="0036685A" w:rsidRDefault="007E7FED" w:rsidP="007E7FED">
      <w:pPr>
        <w:ind w:left="284"/>
        <w:jc w:val="center"/>
        <w:rPr>
          <w:rFonts w:ascii="Arial" w:hAnsi="Arial" w:cs="Arial"/>
          <w:b/>
          <w:sz w:val="28"/>
          <w:szCs w:val="28"/>
          <w:lang w:val="en-GB"/>
        </w:rPr>
      </w:pPr>
    </w:p>
    <w:p w14:paraId="15663693" w14:textId="77777777" w:rsidR="007E7FED" w:rsidRPr="0036685A" w:rsidRDefault="007E7FED" w:rsidP="007E7FED">
      <w:pPr>
        <w:ind w:left="284"/>
        <w:jc w:val="center"/>
        <w:rPr>
          <w:rFonts w:ascii="Arial" w:hAnsi="Arial" w:cs="Arial"/>
          <w:b/>
          <w:sz w:val="28"/>
          <w:szCs w:val="28"/>
          <w:lang w:val="en-GB"/>
        </w:rPr>
      </w:pPr>
    </w:p>
    <w:p w14:paraId="0D485104" w14:textId="77777777" w:rsidR="007E7FED" w:rsidRPr="0036685A" w:rsidRDefault="007E7FED" w:rsidP="007E7FED">
      <w:pPr>
        <w:ind w:left="284"/>
        <w:jc w:val="center"/>
        <w:rPr>
          <w:rFonts w:ascii="Arial" w:hAnsi="Arial" w:cs="Arial"/>
          <w:b/>
          <w:sz w:val="28"/>
          <w:szCs w:val="28"/>
          <w:lang w:val="en-GB"/>
        </w:rPr>
      </w:pPr>
    </w:p>
    <w:p w14:paraId="7925455F" w14:textId="77777777" w:rsidR="007E7FED" w:rsidRPr="0036685A" w:rsidRDefault="007E7FED" w:rsidP="007E7FED">
      <w:pPr>
        <w:ind w:left="284"/>
        <w:jc w:val="center"/>
        <w:rPr>
          <w:rFonts w:ascii="Arial" w:hAnsi="Arial" w:cs="Arial"/>
          <w:b/>
          <w:sz w:val="28"/>
          <w:szCs w:val="28"/>
          <w:lang w:val="en-GB"/>
        </w:rPr>
      </w:pPr>
      <w:r w:rsidRPr="0036685A">
        <w:rPr>
          <w:rFonts w:ascii="Arial" w:hAnsi="Arial" w:cs="Arial"/>
          <w:b/>
          <w:sz w:val="28"/>
          <w:szCs w:val="28"/>
          <w:lang w:val="en-GB"/>
        </w:rPr>
        <w:t>MOUNTING THE ACCESSORY ON THE BASE</w:t>
      </w:r>
    </w:p>
    <w:p w14:paraId="25E338D0" w14:textId="77777777" w:rsidR="007E7FED" w:rsidRPr="0036685A" w:rsidRDefault="007E7FED" w:rsidP="007E7FED">
      <w:pPr>
        <w:ind w:left="284"/>
        <w:jc w:val="center"/>
        <w:rPr>
          <w:rFonts w:ascii="Arial" w:hAnsi="Arial" w:cs="Arial"/>
          <w:b/>
          <w:sz w:val="28"/>
          <w:szCs w:val="28"/>
          <w:lang w:val="en-GB"/>
        </w:rPr>
      </w:pPr>
    </w:p>
    <w:p w14:paraId="2CBFEF67" w14:textId="5192941B" w:rsidR="007E7FED" w:rsidRPr="0036685A" w:rsidRDefault="007E7FED" w:rsidP="007E7FED">
      <w:pPr>
        <w:ind w:left="284"/>
        <w:rPr>
          <w:rFonts w:ascii="Arial" w:hAnsi="Arial" w:cs="Arial"/>
          <w:sz w:val="28"/>
          <w:szCs w:val="28"/>
          <w:lang w:val="en-GB"/>
        </w:rPr>
      </w:pPr>
      <w:r w:rsidRPr="0036685A">
        <w:rPr>
          <w:rFonts w:ascii="Arial" w:hAnsi="Arial" w:cs="Arial"/>
          <w:sz w:val="28"/>
          <w:szCs w:val="28"/>
          <w:lang w:val="en-GB"/>
        </w:rPr>
        <w:t>1. Insert the tip (A) of the mounted accessory into the hole in the base of the unit (B) (hole in front).</w:t>
      </w:r>
    </w:p>
    <w:p w14:paraId="45784510" w14:textId="5A5007A7" w:rsidR="007E7FED" w:rsidRPr="0036685A" w:rsidRDefault="007E7FED" w:rsidP="007E7FED">
      <w:pPr>
        <w:ind w:left="284"/>
        <w:rPr>
          <w:rFonts w:ascii="Arial" w:hAnsi="Arial" w:cs="Arial"/>
          <w:sz w:val="28"/>
          <w:szCs w:val="28"/>
          <w:lang w:val="en-GB"/>
        </w:rPr>
      </w:pPr>
      <w:r w:rsidRPr="0036685A">
        <w:rPr>
          <w:rFonts w:ascii="Arial" w:hAnsi="Arial" w:cs="Arial"/>
          <w:sz w:val="28"/>
          <w:szCs w:val="28"/>
          <w:lang w:val="en-GB"/>
        </w:rPr>
        <w:t>2. Turn to the left to lock the assembly on the base</w:t>
      </w:r>
    </w:p>
    <w:p w14:paraId="31FE4F9B" w14:textId="77777777" w:rsidR="007E7FED" w:rsidRPr="0036685A" w:rsidRDefault="007E7FED" w:rsidP="007E7FED">
      <w:pPr>
        <w:ind w:left="284"/>
        <w:rPr>
          <w:rFonts w:ascii="Arial" w:hAnsi="Arial" w:cs="Arial"/>
          <w:sz w:val="28"/>
          <w:szCs w:val="28"/>
          <w:lang w:val="en-GB"/>
        </w:rPr>
      </w:pPr>
    </w:p>
    <w:p w14:paraId="0440AA28" w14:textId="77777777" w:rsidR="007E7FED" w:rsidRPr="0036685A" w:rsidRDefault="007E7FED" w:rsidP="007E7FED">
      <w:pPr>
        <w:ind w:left="284"/>
        <w:rPr>
          <w:rFonts w:ascii="Arial" w:hAnsi="Arial" w:cs="Arial"/>
          <w:sz w:val="28"/>
          <w:szCs w:val="28"/>
          <w:lang w:val="en-GB"/>
        </w:rPr>
      </w:pPr>
    </w:p>
    <w:p w14:paraId="3FCC6087" w14:textId="5B76B181" w:rsidR="007E7FED" w:rsidRPr="0036685A" w:rsidRDefault="007E7FED" w:rsidP="007E7FED">
      <w:pPr>
        <w:ind w:left="284"/>
        <w:rPr>
          <w:rFonts w:ascii="Arial" w:hAnsi="Arial" w:cs="Arial"/>
          <w:sz w:val="28"/>
          <w:szCs w:val="28"/>
          <w:lang w:val="en-GB"/>
        </w:rPr>
      </w:pPr>
      <w:r w:rsidRPr="0036685A">
        <w:rPr>
          <w:rFonts w:ascii="Arial" w:hAnsi="Arial" w:cs="Arial"/>
          <w:noProof/>
          <w:sz w:val="28"/>
          <w:szCs w:val="28"/>
        </w:rPr>
        <w:drawing>
          <wp:anchor distT="0" distB="0" distL="114300" distR="114300" simplePos="0" relativeHeight="251684864" behindDoc="1" locked="0" layoutInCell="1" allowOverlap="1" wp14:anchorId="73848B49" wp14:editId="114EB66B">
            <wp:simplePos x="0" y="0"/>
            <wp:positionH relativeFrom="column">
              <wp:posOffset>613127</wp:posOffset>
            </wp:positionH>
            <wp:positionV relativeFrom="paragraph">
              <wp:posOffset>-370419</wp:posOffset>
            </wp:positionV>
            <wp:extent cx="5403600" cy="2059200"/>
            <wp:effectExtent l="0" t="0" r="6985"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ETAIL7.jpg"/>
                    <pic:cNvPicPr/>
                  </pic:nvPicPr>
                  <pic:blipFill>
                    <a:blip r:embed="rId37">
                      <a:extLst>
                        <a:ext uri="{28A0092B-C50C-407E-A947-70E740481C1C}">
                          <a14:useLocalDpi xmlns:a14="http://schemas.microsoft.com/office/drawing/2010/main" val="0"/>
                        </a:ext>
                      </a:extLst>
                    </a:blip>
                    <a:stretch>
                      <a:fillRect/>
                    </a:stretch>
                  </pic:blipFill>
                  <pic:spPr>
                    <a:xfrm>
                      <a:off x="0" y="0"/>
                      <a:ext cx="5403600" cy="2059200"/>
                    </a:xfrm>
                    <a:prstGeom prst="rect">
                      <a:avLst/>
                    </a:prstGeom>
                  </pic:spPr>
                </pic:pic>
              </a:graphicData>
            </a:graphic>
            <wp14:sizeRelH relativeFrom="margin">
              <wp14:pctWidth>0</wp14:pctWidth>
            </wp14:sizeRelH>
            <wp14:sizeRelV relativeFrom="margin">
              <wp14:pctHeight>0</wp14:pctHeight>
            </wp14:sizeRelV>
          </wp:anchor>
        </w:drawing>
      </w:r>
    </w:p>
    <w:p w14:paraId="1E9FE407" w14:textId="77777777" w:rsidR="007E7FED" w:rsidRPr="0036685A" w:rsidRDefault="007E7FED" w:rsidP="007E7FED">
      <w:pPr>
        <w:ind w:left="284"/>
        <w:rPr>
          <w:rFonts w:ascii="Arial" w:hAnsi="Arial" w:cs="Arial"/>
          <w:sz w:val="28"/>
          <w:szCs w:val="28"/>
          <w:lang w:val="en-GB"/>
        </w:rPr>
      </w:pPr>
    </w:p>
    <w:p w14:paraId="76FB90DE" w14:textId="77777777" w:rsidR="007E7FED" w:rsidRPr="0036685A" w:rsidRDefault="007E7FED" w:rsidP="007E7FED">
      <w:pPr>
        <w:ind w:left="284"/>
        <w:rPr>
          <w:rFonts w:ascii="Arial" w:hAnsi="Arial" w:cs="Arial"/>
          <w:sz w:val="28"/>
          <w:szCs w:val="28"/>
          <w:lang w:val="en-GB"/>
        </w:rPr>
      </w:pPr>
    </w:p>
    <w:p w14:paraId="2BF19AEC" w14:textId="77777777" w:rsidR="007E7FED" w:rsidRPr="0036685A" w:rsidRDefault="007E7FED" w:rsidP="007E7FED">
      <w:pPr>
        <w:ind w:left="284"/>
        <w:rPr>
          <w:rFonts w:ascii="Arial" w:hAnsi="Arial" w:cs="Arial"/>
          <w:sz w:val="28"/>
          <w:szCs w:val="28"/>
          <w:lang w:val="en-GB"/>
        </w:rPr>
      </w:pPr>
    </w:p>
    <w:p w14:paraId="6ED11664" w14:textId="77777777" w:rsidR="007E7FED" w:rsidRPr="0036685A" w:rsidRDefault="007E7FED" w:rsidP="007E7FED">
      <w:pPr>
        <w:ind w:left="284"/>
        <w:rPr>
          <w:rFonts w:ascii="Arial" w:hAnsi="Arial" w:cs="Arial"/>
          <w:sz w:val="28"/>
          <w:szCs w:val="28"/>
          <w:lang w:val="en-GB"/>
        </w:rPr>
      </w:pPr>
    </w:p>
    <w:p w14:paraId="6654DF2E" w14:textId="77777777" w:rsidR="007E7FED" w:rsidRPr="0036685A" w:rsidRDefault="007E7FED" w:rsidP="007E7FED">
      <w:pPr>
        <w:ind w:left="284"/>
        <w:rPr>
          <w:rFonts w:ascii="Arial" w:hAnsi="Arial" w:cs="Arial"/>
          <w:sz w:val="28"/>
          <w:szCs w:val="28"/>
          <w:lang w:val="en-GB"/>
        </w:rPr>
      </w:pPr>
    </w:p>
    <w:p w14:paraId="6102D46E" w14:textId="77777777" w:rsidR="007E7FED" w:rsidRPr="0036685A" w:rsidRDefault="007E7FED" w:rsidP="007E7FED">
      <w:pPr>
        <w:ind w:left="284"/>
        <w:rPr>
          <w:rFonts w:ascii="Arial" w:hAnsi="Arial" w:cs="Arial"/>
          <w:sz w:val="28"/>
          <w:szCs w:val="28"/>
          <w:lang w:val="en-GB"/>
        </w:rPr>
      </w:pPr>
    </w:p>
    <w:p w14:paraId="449C6F4E" w14:textId="77777777" w:rsidR="007E7FED" w:rsidRPr="0036685A" w:rsidRDefault="007E7FED" w:rsidP="007E7FED">
      <w:pPr>
        <w:ind w:left="284"/>
        <w:rPr>
          <w:rFonts w:ascii="Arial" w:hAnsi="Arial" w:cs="Arial"/>
          <w:sz w:val="28"/>
          <w:szCs w:val="28"/>
          <w:lang w:val="en-GB"/>
        </w:rPr>
      </w:pPr>
    </w:p>
    <w:p w14:paraId="4066DA07" w14:textId="77777777" w:rsidR="007E7FED" w:rsidRPr="0036685A" w:rsidRDefault="007E7FED" w:rsidP="007E7FED">
      <w:pPr>
        <w:ind w:left="284"/>
        <w:rPr>
          <w:rFonts w:ascii="Arial" w:hAnsi="Arial" w:cs="Arial"/>
          <w:sz w:val="28"/>
          <w:szCs w:val="28"/>
          <w:lang w:val="en-GB"/>
        </w:rPr>
      </w:pPr>
    </w:p>
    <w:p w14:paraId="5B8ED653" w14:textId="77777777" w:rsidR="007E7FED" w:rsidRPr="0036685A" w:rsidRDefault="007E7FED" w:rsidP="007E7FED">
      <w:pPr>
        <w:ind w:left="284"/>
        <w:rPr>
          <w:rFonts w:ascii="Arial" w:hAnsi="Arial" w:cs="Arial"/>
          <w:b/>
          <w:sz w:val="28"/>
          <w:szCs w:val="28"/>
          <w:lang w:val="en-GB"/>
        </w:rPr>
      </w:pPr>
      <w:r w:rsidRPr="0036685A">
        <w:rPr>
          <w:rFonts w:ascii="Arial" w:hAnsi="Arial" w:cs="Arial"/>
          <w:b/>
          <w:sz w:val="28"/>
          <w:szCs w:val="28"/>
          <w:lang w:val="en-GB"/>
        </w:rPr>
        <w:t>IMPLEMENTATION</w:t>
      </w:r>
    </w:p>
    <w:p w14:paraId="11C12238" w14:textId="77777777" w:rsidR="007E7FED" w:rsidRPr="0036685A" w:rsidRDefault="007E7FED" w:rsidP="007E7FED">
      <w:pPr>
        <w:ind w:left="284"/>
        <w:rPr>
          <w:rFonts w:ascii="Arial" w:hAnsi="Arial" w:cs="Arial"/>
          <w:sz w:val="28"/>
          <w:szCs w:val="28"/>
          <w:lang w:val="en-GB"/>
        </w:rPr>
      </w:pPr>
    </w:p>
    <w:p w14:paraId="394A7FAF" w14:textId="77777777" w:rsidR="007E7FED" w:rsidRPr="0036685A" w:rsidRDefault="007E7FED" w:rsidP="007E7FED">
      <w:pPr>
        <w:ind w:left="284"/>
        <w:rPr>
          <w:rFonts w:ascii="Arial" w:hAnsi="Arial" w:cs="Arial"/>
          <w:sz w:val="28"/>
          <w:szCs w:val="28"/>
          <w:lang w:val="en-GB"/>
        </w:rPr>
      </w:pPr>
      <w:r w:rsidRPr="0036685A">
        <w:rPr>
          <w:rFonts w:ascii="Arial" w:hAnsi="Arial" w:cs="Arial"/>
          <w:sz w:val="28"/>
          <w:szCs w:val="28"/>
          <w:lang w:val="en-GB"/>
        </w:rPr>
        <w:t>1. Plug in the appliance and place a small bowl under the spout.</w:t>
      </w:r>
    </w:p>
    <w:p w14:paraId="7A111F08" w14:textId="18D9A25A" w:rsidR="007E7FED" w:rsidRPr="0036685A" w:rsidRDefault="007E7FED" w:rsidP="007E7FED">
      <w:pPr>
        <w:ind w:left="284"/>
        <w:rPr>
          <w:rFonts w:ascii="Arial" w:hAnsi="Arial" w:cs="Arial"/>
          <w:sz w:val="28"/>
          <w:szCs w:val="28"/>
          <w:lang w:val="en-GB"/>
        </w:rPr>
      </w:pPr>
      <w:r w:rsidRPr="0036685A">
        <w:rPr>
          <w:rFonts w:ascii="Arial" w:hAnsi="Arial" w:cs="Arial"/>
          <w:sz w:val="28"/>
          <w:szCs w:val="28"/>
          <w:lang w:val="en-GB"/>
        </w:rPr>
        <w:t>2. Hold down the "</w:t>
      </w:r>
      <w:r w:rsidR="0056054D" w:rsidRPr="0036685A">
        <w:rPr>
          <w:rFonts w:ascii="Arial" w:hAnsi="Arial" w:cs="Arial"/>
          <w:sz w:val="28"/>
          <w:szCs w:val="28"/>
          <w:lang w:val="en-GB"/>
        </w:rPr>
        <w:t>On</w:t>
      </w:r>
      <w:r w:rsidRPr="0036685A">
        <w:rPr>
          <w:rFonts w:ascii="Arial" w:hAnsi="Arial" w:cs="Arial"/>
          <w:sz w:val="28"/>
          <w:szCs w:val="28"/>
          <w:lang w:val="en-GB"/>
        </w:rPr>
        <w:t>" button</w:t>
      </w:r>
    </w:p>
    <w:p w14:paraId="7DE07A87" w14:textId="77777777" w:rsidR="007E7FED" w:rsidRPr="0036685A" w:rsidRDefault="007E7FED" w:rsidP="007E7FED">
      <w:pPr>
        <w:ind w:left="284"/>
        <w:rPr>
          <w:rFonts w:ascii="Arial" w:hAnsi="Arial" w:cs="Arial"/>
          <w:i/>
          <w:sz w:val="28"/>
          <w:szCs w:val="28"/>
          <w:lang w:val="en-GB"/>
        </w:rPr>
      </w:pPr>
      <w:r w:rsidRPr="0036685A">
        <w:rPr>
          <w:rFonts w:ascii="Arial" w:hAnsi="Arial" w:cs="Arial"/>
          <w:i/>
          <w:sz w:val="28"/>
          <w:szCs w:val="28"/>
          <w:lang w:val="en-GB"/>
        </w:rPr>
        <w:t>Note: When releasing the button, the unit will stop automatically.</w:t>
      </w:r>
    </w:p>
    <w:p w14:paraId="27C97A5D" w14:textId="77777777" w:rsidR="007E7FED" w:rsidRPr="0036685A" w:rsidRDefault="007E7FED" w:rsidP="007E7FED">
      <w:pPr>
        <w:ind w:left="284"/>
        <w:rPr>
          <w:rFonts w:ascii="Arial" w:hAnsi="Arial" w:cs="Arial"/>
          <w:sz w:val="28"/>
          <w:szCs w:val="28"/>
          <w:lang w:val="en-GB"/>
        </w:rPr>
      </w:pPr>
      <w:r w:rsidRPr="0036685A">
        <w:rPr>
          <w:rFonts w:ascii="Arial" w:hAnsi="Arial" w:cs="Arial"/>
          <w:sz w:val="28"/>
          <w:szCs w:val="28"/>
          <w:lang w:val="en-GB"/>
        </w:rPr>
        <w:t>3. Introduce 4 tablespoons of ice, then a portion of the frozen fruit,</w:t>
      </w:r>
    </w:p>
    <w:p w14:paraId="77681C38" w14:textId="70361EC6" w:rsidR="007E7FED" w:rsidRPr="0036685A" w:rsidRDefault="007E7FED" w:rsidP="007E7FED">
      <w:pPr>
        <w:ind w:left="284"/>
        <w:rPr>
          <w:rFonts w:ascii="Arial" w:hAnsi="Arial" w:cs="Arial"/>
          <w:sz w:val="28"/>
          <w:szCs w:val="28"/>
          <w:lang w:val="en-GB"/>
        </w:rPr>
      </w:pPr>
      <w:r w:rsidRPr="0036685A">
        <w:rPr>
          <w:rFonts w:ascii="Arial" w:hAnsi="Arial" w:cs="Arial"/>
          <w:sz w:val="28"/>
          <w:szCs w:val="28"/>
          <w:lang w:val="en-GB"/>
        </w:rPr>
        <w:t xml:space="preserve">4. Introduce ice and fruit </w:t>
      </w:r>
      <w:proofErr w:type="gramStart"/>
      <w:r w:rsidRPr="0036685A">
        <w:rPr>
          <w:rFonts w:ascii="Arial" w:hAnsi="Arial" w:cs="Arial"/>
          <w:sz w:val="28"/>
          <w:szCs w:val="28"/>
          <w:lang w:val="en-GB"/>
        </w:rPr>
        <w:t>again</w:t>
      </w:r>
      <w:r w:rsidR="0056054D" w:rsidRPr="0036685A">
        <w:rPr>
          <w:rFonts w:ascii="Arial" w:hAnsi="Arial" w:cs="Arial"/>
          <w:sz w:val="28"/>
          <w:szCs w:val="28"/>
          <w:lang w:val="en-GB"/>
        </w:rPr>
        <w:t xml:space="preserve"> </w:t>
      </w:r>
      <w:r w:rsidRPr="0036685A">
        <w:rPr>
          <w:rFonts w:ascii="Arial" w:hAnsi="Arial" w:cs="Arial"/>
          <w:sz w:val="28"/>
          <w:szCs w:val="28"/>
          <w:lang w:val="en-GB"/>
        </w:rPr>
        <w:t>;</w:t>
      </w:r>
      <w:proofErr w:type="gramEnd"/>
      <w:r w:rsidRPr="0036685A">
        <w:rPr>
          <w:rFonts w:ascii="Arial" w:hAnsi="Arial" w:cs="Arial"/>
          <w:sz w:val="28"/>
          <w:szCs w:val="28"/>
          <w:lang w:val="en-GB"/>
        </w:rPr>
        <w:t xml:space="preserve"> All, slowly in the tube of the accessory.</w:t>
      </w:r>
    </w:p>
    <w:p w14:paraId="700F99C2" w14:textId="15E7020D" w:rsidR="007E7FED" w:rsidRPr="0036685A" w:rsidRDefault="007E7FED" w:rsidP="007E7FED">
      <w:pPr>
        <w:ind w:left="284"/>
        <w:rPr>
          <w:rFonts w:ascii="Arial" w:hAnsi="Arial" w:cs="Arial"/>
          <w:i/>
          <w:sz w:val="28"/>
          <w:szCs w:val="28"/>
          <w:lang w:val="en-GB"/>
        </w:rPr>
      </w:pPr>
      <w:proofErr w:type="gramStart"/>
      <w:r w:rsidRPr="0036685A">
        <w:rPr>
          <w:rFonts w:ascii="Arial" w:hAnsi="Arial" w:cs="Arial"/>
          <w:i/>
          <w:sz w:val="28"/>
          <w:szCs w:val="28"/>
          <w:lang w:val="en-GB"/>
        </w:rPr>
        <w:t>Note</w:t>
      </w:r>
      <w:r w:rsidR="0056054D" w:rsidRPr="0036685A">
        <w:rPr>
          <w:rFonts w:ascii="Arial" w:hAnsi="Arial" w:cs="Arial"/>
          <w:i/>
          <w:sz w:val="28"/>
          <w:szCs w:val="28"/>
          <w:lang w:val="en-GB"/>
        </w:rPr>
        <w:t xml:space="preserve">s </w:t>
      </w:r>
      <w:r w:rsidRPr="0036685A">
        <w:rPr>
          <w:rFonts w:ascii="Arial" w:hAnsi="Arial" w:cs="Arial"/>
          <w:i/>
          <w:sz w:val="28"/>
          <w:szCs w:val="28"/>
          <w:lang w:val="en-GB"/>
        </w:rPr>
        <w:t>:</w:t>
      </w:r>
      <w:proofErr w:type="gramEnd"/>
      <w:r w:rsidRPr="0036685A">
        <w:rPr>
          <w:rFonts w:ascii="Arial" w:hAnsi="Arial" w:cs="Arial"/>
          <w:i/>
          <w:sz w:val="28"/>
          <w:szCs w:val="28"/>
          <w:lang w:val="en-GB"/>
        </w:rPr>
        <w:t xml:space="preserve"> Do not overload the device</w:t>
      </w:r>
      <w:r w:rsidR="0056054D" w:rsidRPr="0036685A">
        <w:rPr>
          <w:rFonts w:ascii="Arial" w:hAnsi="Arial" w:cs="Arial"/>
          <w:i/>
          <w:sz w:val="28"/>
          <w:szCs w:val="28"/>
          <w:lang w:val="en-GB"/>
        </w:rPr>
        <w:t>.</w:t>
      </w:r>
    </w:p>
    <w:p w14:paraId="7A328D56" w14:textId="77777777" w:rsidR="0056054D" w:rsidRPr="0036685A" w:rsidRDefault="0056054D" w:rsidP="0056054D">
      <w:pPr>
        <w:ind w:left="708" w:firstLine="424"/>
        <w:rPr>
          <w:rFonts w:ascii="Arial" w:hAnsi="Arial" w:cs="Arial"/>
          <w:i/>
          <w:sz w:val="28"/>
          <w:szCs w:val="28"/>
          <w:lang w:val="en-GB"/>
        </w:rPr>
      </w:pPr>
      <w:r w:rsidRPr="0036685A">
        <w:rPr>
          <w:rFonts w:ascii="Arial" w:hAnsi="Arial" w:cs="Arial"/>
          <w:i/>
          <w:sz w:val="28"/>
          <w:szCs w:val="28"/>
          <w:lang w:val="en-GB"/>
        </w:rPr>
        <w:t xml:space="preserve"> </w:t>
      </w:r>
      <w:r w:rsidR="007E7FED" w:rsidRPr="0036685A">
        <w:rPr>
          <w:rFonts w:ascii="Arial" w:hAnsi="Arial" w:cs="Arial"/>
          <w:i/>
          <w:sz w:val="28"/>
          <w:szCs w:val="28"/>
          <w:lang w:val="en-GB"/>
        </w:rPr>
        <w:t xml:space="preserve">Use the pusher and apply constant pressure to the pusher (without </w:t>
      </w:r>
    </w:p>
    <w:p w14:paraId="218AACC7" w14:textId="4206D2E7" w:rsidR="007E7FED" w:rsidRPr="0036685A" w:rsidRDefault="0056054D" w:rsidP="0056054D">
      <w:pPr>
        <w:ind w:left="708" w:firstLine="424"/>
        <w:rPr>
          <w:rFonts w:ascii="Arial" w:hAnsi="Arial" w:cs="Arial"/>
          <w:i/>
          <w:sz w:val="28"/>
          <w:szCs w:val="28"/>
          <w:lang w:val="en-GB"/>
        </w:rPr>
      </w:pPr>
      <w:r w:rsidRPr="0036685A">
        <w:rPr>
          <w:rFonts w:ascii="Arial" w:hAnsi="Arial" w:cs="Arial"/>
          <w:i/>
          <w:sz w:val="28"/>
          <w:szCs w:val="28"/>
          <w:lang w:val="en-GB"/>
        </w:rPr>
        <w:t xml:space="preserve"> </w:t>
      </w:r>
      <w:r w:rsidR="007E7FED" w:rsidRPr="0036685A">
        <w:rPr>
          <w:rFonts w:ascii="Arial" w:hAnsi="Arial" w:cs="Arial"/>
          <w:i/>
          <w:sz w:val="28"/>
          <w:szCs w:val="28"/>
          <w:lang w:val="en-GB"/>
        </w:rPr>
        <w:t>forcing) to get the ingredients into the tube.</w:t>
      </w:r>
    </w:p>
    <w:p w14:paraId="60130729" w14:textId="77777777" w:rsidR="007E7FED" w:rsidRPr="0036685A" w:rsidRDefault="007E7FED" w:rsidP="007E7FED">
      <w:pPr>
        <w:ind w:left="284"/>
        <w:rPr>
          <w:rFonts w:ascii="Arial" w:hAnsi="Arial" w:cs="Arial"/>
          <w:sz w:val="28"/>
          <w:szCs w:val="28"/>
          <w:lang w:val="en-GB"/>
        </w:rPr>
      </w:pPr>
      <w:r w:rsidRPr="0036685A">
        <w:rPr>
          <w:rFonts w:ascii="Arial" w:hAnsi="Arial" w:cs="Arial"/>
          <w:sz w:val="28"/>
          <w:szCs w:val="28"/>
          <w:lang w:val="en-GB"/>
        </w:rPr>
        <w:t>NEVER USE FINGERS TO PUSH FOOD</w:t>
      </w:r>
    </w:p>
    <w:p w14:paraId="33D55987" w14:textId="77777777" w:rsidR="0056054D" w:rsidRPr="0036685A" w:rsidRDefault="007E7FED" w:rsidP="0056054D">
      <w:pPr>
        <w:ind w:left="284"/>
        <w:rPr>
          <w:rFonts w:ascii="Arial" w:hAnsi="Arial" w:cs="Arial"/>
          <w:sz w:val="28"/>
          <w:szCs w:val="28"/>
          <w:lang w:val="en-GB"/>
        </w:rPr>
      </w:pPr>
      <w:r w:rsidRPr="0036685A">
        <w:rPr>
          <w:rFonts w:ascii="Arial" w:hAnsi="Arial" w:cs="Arial"/>
          <w:sz w:val="28"/>
          <w:szCs w:val="28"/>
          <w:lang w:val="en-GB"/>
        </w:rPr>
        <w:t>IMPORTANT: wait a few moments for the frozen mixture</w:t>
      </w:r>
      <w:r w:rsidR="0056054D" w:rsidRPr="0036685A">
        <w:rPr>
          <w:rFonts w:ascii="Arial" w:hAnsi="Arial" w:cs="Arial"/>
          <w:sz w:val="28"/>
          <w:szCs w:val="28"/>
          <w:lang w:val="en-GB"/>
        </w:rPr>
        <w:t xml:space="preserve"> </w:t>
      </w:r>
      <w:r w:rsidRPr="0036685A">
        <w:rPr>
          <w:rFonts w:ascii="Arial" w:hAnsi="Arial" w:cs="Arial"/>
          <w:sz w:val="28"/>
          <w:szCs w:val="28"/>
          <w:lang w:val="en-GB"/>
        </w:rPr>
        <w:t xml:space="preserve">(fruit + ice) goes down </w:t>
      </w:r>
    </w:p>
    <w:p w14:paraId="7BD829AD" w14:textId="77BF7EAC" w:rsidR="007E7FED" w:rsidRPr="0036685A" w:rsidRDefault="0056054D" w:rsidP="0056054D">
      <w:pPr>
        <w:ind w:left="284"/>
        <w:rPr>
          <w:rFonts w:ascii="Arial" w:hAnsi="Arial" w:cs="Arial"/>
          <w:sz w:val="28"/>
          <w:szCs w:val="28"/>
          <w:lang w:val="en-GB"/>
        </w:rPr>
      </w:pPr>
      <w:r w:rsidRPr="0036685A">
        <w:rPr>
          <w:rFonts w:ascii="Arial" w:hAnsi="Arial" w:cs="Arial"/>
          <w:sz w:val="28"/>
          <w:szCs w:val="28"/>
          <w:lang w:val="en-GB"/>
        </w:rPr>
        <w:t xml:space="preserve">             </w:t>
      </w:r>
      <w:r w:rsidR="007E7FED" w:rsidRPr="0036685A">
        <w:rPr>
          <w:rFonts w:ascii="Arial" w:hAnsi="Arial" w:cs="Arial"/>
          <w:sz w:val="28"/>
          <w:szCs w:val="28"/>
          <w:lang w:val="en-GB"/>
        </w:rPr>
        <w:t>into the bowl placed under the spout.</w:t>
      </w:r>
    </w:p>
    <w:p w14:paraId="2EC3BB0C" w14:textId="77777777" w:rsidR="007E7FED" w:rsidRPr="0036685A" w:rsidRDefault="007E7FED" w:rsidP="007E7FED">
      <w:pPr>
        <w:ind w:left="284"/>
        <w:rPr>
          <w:rFonts w:ascii="Arial" w:hAnsi="Arial" w:cs="Arial"/>
          <w:i/>
          <w:sz w:val="28"/>
          <w:szCs w:val="28"/>
          <w:lang w:val="en-GB"/>
        </w:rPr>
      </w:pPr>
      <w:r w:rsidRPr="0036685A">
        <w:rPr>
          <w:rFonts w:ascii="Arial" w:hAnsi="Arial" w:cs="Arial"/>
          <w:i/>
          <w:sz w:val="28"/>
          <w:szCs w:val="28"/>
          <w:lang w:val="en-GB"/>
        </w:rPr>
        <w:t>NOTE: It is possible to mix fruit and ice before introducing them into the appliance.</w:t>
      </w:r>
    </w:p>
    <w:p w14:paraId="25EB9619" w14:textId="77777777" w:rsidR="007E7FED" w:rsidRPr="0036685A" w:rsidRDefault="007E7FED" w:rsidP="007E7FED">
      <w:pPr>
        <w:ind w:left="284"/>
        <w:rPr>
          <w:rFonts w:ascii="Arial" w:hAnsi="Arial" w:cs="Arial"/>
          <w:sz w:val="28"/>
          <w:szCs w:val="28"/>
          <w:lang w:val="en-GB"/>
        </w:rPr>
      </w:pPr>
      <w:r w:rsidRPr="0036685A">
        <w:rPr>
          <w:rFonts w:ascii="Arial" w:hAnsi="Arial" w:cs="Arial"/>
          <w:sz w:val="28"/>
          <w:szCs w:val="28"/>
          <w:lang w:val="en-GB"/>
        </w:rPr>
        <w:t>At the end of the use,</w:t>
      </w:r>
    </w:p>
    <w:p w14:paraId="59EA15A5" w14:textId="1E848326" w:rsidR="007E7FED" w:rsidRPr="0036685A" w:rsidRDefault="007E7FED" w:rsidP="007E7FED">
      <w:pPr>
        <w:ind w:left="284"/>
        <w:rPr>
          <w:rFonts w:ascii="Arial" w:hAnsi="Arial" w:cs="Arial"/>
          <w:sz w:val="28"/>
          <w:szCs w:val="28"/>
          <w:lang w:val="en-GB"/>
        </w:rPr>
      </w:pPr>
      <w:r w:rsidRPr="0036685A">
        <w:rPr>
          <w:rFonts w:ascii="Arial" w:hAnsi="Arial" w:cs="Arial"/>
          <w:sz w:val="28"/>
          <w:szCs w:val="28"/>
          <w:lang w:val="en-GB"/>
        </w:rPr>
        <w:t xml:space="preserve">1. Release the </w:t>
      </w:r>
      <w:r w:rsidR="0056054D" w:rsidRPr="0036685A">
        <w:rPr>
          <w:rFonts w:ascii="Arial" w:hAnsi="Arial" w:cs="Arial"/>
          <w:sz w:val="28"/>
          <w:szCs w:val="28"/>
          <w:lang w:val="en-GB"/>
        </w:rPr>
        <w:t xml:space="preserve">push </w:t>
      </w:r>
      <w:r w:rsidRPr="0036685A">
        <w:rPr>
          <w:rFonts w:ascii="Arial" w:hAnsi="Arial" w:cs="Arial"/>
          <w:sz w:val="28"/>
          <w:szCs w:val="28"/>
          <w:lang w:val="en-GB"/>
        </w:rPr>
        <w:t>button to stop the device.</w:t>
      </w:r>
    </w:p>
    <w:p w14:paraId="044D4F9C" w14:textId="77777777" w:rsidR="007E7FED" w:rsidRPr="0036685A" w:rsidRDefault="007E7FED" w:rsidP="007E7FED">
      <w:pPr>
        <w:ind w:left="284"/>
        <w:rPr>
          <w:rFonts w:ascii="Arial" w:hAnsi="Arial" w:cs="Arial"/>
          <w:sz w:val="28"/>
          <w:szCs w:val="28"/>
          <w:lang w:val="en-GB"/>
        </w:rPr>
      </w:pPr>
      <w:r w:rsidRPr="0036685A">
        <w:rPr>
          <w:rFonts w:ascii="Arial" w:hAnsi="Arial" w:cs="Arial"/>
          <w:sz w:val="28"/>
          <w:szCs w:val="28"/>
          <w:lang w:val="en-GB"/>
        </w:rPr>
        <w:t>2. Remove the power plug from the power outlet.</w:t>
      </w:r>
    </w:p>
    <w:p w14:paraId="24F3C008" w14:textId="77777777" w:rsidR="007E7FED" w:rsidRPr="0036685A" w:rsidRDefault="007E7FED" w:rsidP="007E7FED">
      <w:pPr>
        <w:ind w:left="284"/>
        <w:rPr>
          <w:rFonts w:ascii="Arial" w:hAnsi="Arial" w:cs="Arial"/>
          <w:sz w:val="28"/>
          <w:szCs w:val="28"/>
          <w:lang w:val="en-GB"/>
        </w:rPr>
      </w:pPr>
      <w:r w:rsidRPr="0036685A">
        <w:rPr>
          <w:rFonts w:ascii="Arial" w:hAnsi="Arial" w:cs="Arial"/>
          <w:sz w:val="28"/>
          <w:szCs w:val="28"/>
          <w:lang w:val="en-GB"/>
        </w:rPr>
        <w:t>3. Remove the accessory as described above.</w:t>
      </w:r>
    </w:p>
    <w:p w14:paraId="361ABAC3" w14:textId="77777777" w:rsidR="007E7FED" w:rsidRPr="0036685A" w:rsidRDefault="007E7FED" w:rsidP="007E7FED">
      <w:pPr>
        <w:ind w:left="284"/>
        <w:rPr>
          <w:rFonts w:ascii="Arial" w:hAnsi="Arial" w:cs="Arial"/>
          <w:sz w:val="28"/>
          <w:szCs w:val="28"/>
          <w:lang w:val="en-GB"/>
        </w:rPr>
      </w:pPr>
      <w:r w:rsidRPr="0036685A">
        <w:rPr>
          <w:rFonts w:ascii="Arial" w:hAnsi="Arial" w:cs="Arial"/>
          <w:sz w:val="28"/>
          <w:szCs w:val="28"/>
          <w:lang w:val="en-GB"/>
        </w:rPr>
        <w:t>4. Clean the device and accessories after each use as described below.</w:t>
      </w:r>
    </w:p>
    <w:p w14:paraId="473405C6" w14:textId="4D3179AE" w:rsidR="0056054D" w:rsidRPr="0036685A" w:rsidRDefault="0092723A" w:rsidP="007E7FED">
      <w:pPr>
        <w:ind w:left="284"/>
        <w:rPr>
          <w:rFonts w:ascii="Arial" w:hAnsi="Arial" w:cs="Arial"/>
          <w:sz w:val="28"/>
          <w:szCs w:val="28"/>
          <w:lang w:val="en-GB"/>
        </w:rPr>
      </w:pPr>
      <w:r w:rsidRPr="0092723A">
        <w:rPr>
          <w:rFonts w:ascii="Arial" w:hAnsi="Arial" w:cs="Arial"/>
          <w:sz w:val="28"/>
          <w:szCs w:val="28"/>
          <w:lang w:val="en-GB"/>
        </w:rPr>
        <w:t xml:space="preserve">Tip: Wash the removable parts immediately under the tap because, once dry, the fruit pulp can be removed </w:t>
      </w:r>
      <w:r>
        <w:rPr>
          <w:rFonts w:ascii="Arial" w:hAnsi="Arial" w:cs="Arial"/>
          <w:sz w:val="28"/>
          <w:szCs w:val="28"/>
          <w:lang w:val="en-GB"/>
        </w:rPr>
        <w:t xml:space="preserve">with </w:t>
      </w:r>
      <w:r w:rsidRPr="0092723A">
        <w:rPr>
          <w:rFonts w:ascii="Arial" w:hAnsi="Arial" w:cs="Arial"/>
          <w:sz w:val="28"/>
          <w:szCs w:val="28"/>
          <w:lang w:val="en-GB"/>
        </w:rPr>
        <w:t xml:space="preserve">more </w:t>
      </w:r>
      <w:r>
        <w:rPr>
          <w:rFonts w:ascii="Arial" w:hAnsi="Arial" w:cs="Arial"/>
          <w:sz w:val="28"/>
          <w:szCs w:val="28"/>
          <w:lang w:val="en-GB"/>
        </w:rPr>
        <w:t>difficulty</w:t>
      </w:r>
      <w:r w:rsidRPr="0092723A">
        <w:rPr>
          <w:rFonts w:ascii="Arial" w:hAnsi="Arial" w:cs="Arial"/>
          <w:sz w:val="28"/>
          <w:szCs w:val="28"/>
          <w:lang w:val="en-GB"/>
        </w:rPr>
        <w:t>.</w:t>
      </w:r>
    </w:p>
    <w:p w14:paraId="5159F277" w14:textId="77777777" w:rsidR="0056054D" w:rsidRPr="0036685A" w:rsidRDefault="0056054D" w:rsidP="007E7FED">
      <w:pPr>
        <w:ind w:left="284"/>
        <w:rPr>
          <w:rFonts w:ascii="Arial" w:hAnsi="Arial" w:cs="Arial"/>
          <w:sz w:val="28"/>
          <w:szCs w:val="28"/>
          <w:lang w:val="en-GB"/>
        </w:rPr>
      </w:pPr>
    </w:p>
    <w:p w14:paraId="4B145F16" w14:textId="31CE45D6" w:rsidR="00220051" w:rsidRPr="0036685A" w:rsidRDefault="00220051" w:rsidP="0056054D">
      <w:pPr>
        <w:ind w:left="284"/>
        <w:jc w:val="center"/>
        <w:rPr>
          <w:rFonts w:ascii="Arial" w:hAnsi="Arial" w:cs="Arial"/>
          <w:b/>
          <w:sz w:val="28"/>
          <w:szCs w:val="28"/>
          <w:lang w:val="en-GB"/>
        </w:rPr>
      </w:pPr>
      <w:r w:rsidRPr="0036685A">
        <w:rPr>
          <w:rFonts w:ascii="Arial" w:hAnsi="Arial" w:cs="Arial"/>
          <w:b/>
          <w:sz w:val="28"/>
          <w:szCs w:val="28"/>
          <w:lang w:val="en-GB"/>
        </w:rPr>
        <w:t>CLEANING AND MAINTENANCE</w:t>
      </w:r>
    </w:p>
    <w:p w14:paraId="67909B6B" w14:textId="77777777" w:rsidR="00F6683D" w:rsidRPr="0036685A" w:rsidRDefault="00F6683D" w:rsidP="00F6683D">
      <w:pPr>
        <w:ind w:left="284"/>
        <w:jc w:val="center"/>
        <w:rPr>
          <w:rFonts w:ascii="Arial" w:hAnsi="Arial" w:cs="Arial"/>
          <w:b/>
          <w:sz w:val="28"/>
          <w:szCs w:val="28"/>
          <w:lang w:val="en-GB"/>
        </w:rPr>
      </w:pPr>
    </w:p>
    <w:p w14:paraId="31A73C34" w14:textId="59FF079F" w:rsidR="00220051" w:rsidRPr="0036685A" w:rsidRDefault="00F6683D" w:rsidP="00220051">
      <w:pPr>
        <w:rPr>
          <w:rFonts w:ascii="Arial" w:hAnsi="Arial"/>
          <w:sz w:val="28"/>
          <w:szCs w:val="28"/>
          <w:lang w:val="en-GB"/>
        </w:rPr>
      </w:pPr>
      <w:r w:rsidRPr="0036685A">
        <w:rPr>
          <w:rFonts w:ascii="Arial" w:hAnsi="Arial"/>
          <w:sz w:val="28"/>
          <w:szCs w:val="28"/>
          <w:lang w:val="en-GB"/>
        </w:rPr>
        <w:t xml:space="preserve">Be careful when handling the cones for cleaning. The </w:t>
      </w:r>
      <w:r w:rsidR="0056054D" w:rsidRPr="0036685A">
        <w:rPr>
          <w:rFonts w:ascii="Arial" w:hAnsi="Arial"/>
          <w:sz w:val="28"/>
          <w:szCs w:val="28"/>
          <w:lang w:val="en-GB"/>
        </w:rPr>
        <w:t>stainless-steel</w:t>
      </w:r>
      <w:r w:rsidRPr="0036685A">
        <w:rPr>
          <w:rFonts w:ascii="Arial" w:hAnsi="Arial"/>
          <w:sz w:val="28"/>
          <w:szCs w:val="28"/>
          <w:lang w:val="en-GB"/>
        </w:rPr>
        <w:t xml:space="preserve"> blade is extremely sharp and can cause severe cuts.</w:t>
      </w:r>
    </w:p>
    <w:p w14:paraId="3519DB77" w14:textId="27D44724" w:rsidR="00220051" w:rsidRPr="0036685A" w:rsidRDefault="00F6683D" w:rsidP="00220051">
      <w:pPr>
        <w:rPr>
          <w:rFonts w:ascii="Arial" w:hAnsi="Arial"/>
          <w:sz w:val="28"/>
          <w:szCs w:val="28"/>
          <w:lang w:val="en-GB"/>
        </w:rPr>
      </w:pPr>
      <w:r w:rsidRPr="0036685A">
        <w:rPr>
          <w:rFonts w:ascii="Arial" w:hAnsi="Arial"/>
          <w:sz w:val="28"/>
          <w:szCs w:val="28"/>
          <w:lang w:val="en-GB"/>
        </w:rPr>
        <w:t xml:space="preserve">Always </w:t>
      </w:r>
      <w:r w:rsidR="00220051" w:rsidRPr="0036685A">
        <w:rPr>
          <w:rFonts w:ascii="Arial" w:hAnsi="Arial"/>
          <w:sz w:val="28"/>
          <w:szCs w:val="28"/>
          <w:lang w:val="en-GB"/>
        </w:rPr>
        <w:t xml:space="preserve">disconnect the apparatus and let it cool before cleaning. </w:t>
      </w:r>
    </w:p>
    <w:p w14:paraId="3C05409E" w14:textId="77777777" w:rsidR="00220051" w:rsidRPr="0036685A" w:rsidRDefault="00220051" w:rsidP="00220051">
      <w:pPr>
        <w:rPr>
          <w:rFonts w:ascii="Arial" w:hAnsi="Arial"/>
          <w:sz w:val="28"/>
          <w:szCs w:val="28"/>
          <w:lang w:val="en-GB"/>
        </w:rPr>
      </w:pPr>
      <w:r w:rsidRPr="0036685A">
        <w:rPr>
          <w:rFonts w:ascii="Arial" w:hAnsi="Arial"/>
          <w:sz w:val="28"/>
          <w:szCs w:val="28"/>
          <w:lang w:val="en-GB"/>
        </w:rPr>
        <w:t>Clean the outside of the apparatus with a sponge or slightly wet linen.</w:t>
      </w:r>
    </w:p>
    <w:p w14:paraId="308CC5D1" w14:textId="77777777" w:rsidR="00220051" w:rsidRPr="0036685A" w:rsidRDefault="00220051" w:rsidP="00220051">
      <w:pPr>
        <w:rPr>
          <w:rFonts w:ascii="Arial" w:hAnsi="Arial"/>
          <w:sz w:val="28"/>
          <w:szCs w:val="28"/>
          <w:lang w:val="en-GB"/>
        </w:rPr>
      </w:pPr>
      <w:r w:rsidRPr="0036685A">
        <w:rPr>
          <w:rFonts w:ascii="Arial" w:hAnsi="Arial"/>
          <w:sz w:val="28"/>
          <w:szCs w:val="28"/>
          <w:lang w:val="en-GB"/>
        </w:rPr>
        <w:t xml:space="preserve">The parts (removable) in contact with food like </w:t>
      </w:r>
      <w:r w:rsidR="00F6683D" w:rsidRPr="0036685A">
        <w:rPr>
          <w:rFonts w:ascii="Arial" w:hAnsi="Arial"/>
          <w:sz w:val="28"/>
          <w:szCs w:val="28"/>
          <w:lang w:val="en-GB"/>
        </w:rPr>
        <w:t>cones, holder</w:t>
      </w:r>
      <w:r w:rsidRPr="0036685A">
        <w:rPr>
          <w:rFonts w:ascii="Arial" w:hAnsi="Arial"/>
          <w:sz w:val="28"/>
          <w:szCs w:val="28"/>
          <w:lang w:val="en-GB"/>
        </w:rPr>
        <w:t xml:space="preserve">, bowl, forks, Spatula etc. can be washed in hot water with sponge and soft detergent or put in the dishwasher. </w:t>
      </w:r>
    </w:p>
    <w:p w14:paraId="238DA34B" w14:textId="345096EF" w:rsidR="00220051" w:rsidRPr="0036685A" w:rsidRDefault="00220051" w:rsidP="00220051">
      <w:pPr>
        <w:rPr>
          <w:rFonts w:ascii="Arial" w:hAnsi="Arial"/>
          <w:sz w:val="28"/>
          <w:szCs w:val="28"/>
          <w:lang w:val="en-GB"/>
        </w:rPr>
      </w:pPr>
      <w:r w:rsidRPr="0036685A">
        <w:rPr>
          <w:rFonts w:ascii="Arial" w:hAnsi="Arial"/>
          <w:sz w:val="28"/>
          <w:szCs w:val="28"/>
          <w:lang w:val="en-GB"/>
        </w:rPr>
        <w:lastRenderedPageBreak/>
        <w:t>Never plunge the apparatu</w:t>
      </w:r>
      <w:r w:rsidR="00AF3369">
        <w:rPr>
          <w:rFonts w:ascii="Arial" w:hAnsi="Arial"/>
          <w:sz w:val="28"/>
          <w:szCs w:val="28"/>
          <w:lang w:val="en-GB"/>
        </w:rPr>
        <w:t>s in water or all other liquid</w:t>
      </w:r>
      <w:r w:rsidRPr="0036685A">
        <w:rPr>
          <w:rFonts w:ascii="Arial" w:hAnsi="Arial"/>
          <w:sz w:val="28"/>
          <w:szCs w:val="28"/>
          <w:lang w:val="en-GB"/>
        </w:rPr>
        <w:t xml:space="preserve">! </w:t>
      </w:r>
    </w:p>
    <w:p w14:paraId="1931D3F1" w14:textId="7ED313F3" w:rsidR="00527F8F" w:rsidRDefault="00220051" w:rsidP="004D2B12">
      <w:pPr>
        <w:rPr>
          <w:rFonts w:ascii="Arial" w:hAnsi="Arial"/>
          <w:sz w:val="28"/>
          <w:szCs w:val="28"/>
          <w:lang w:val="en-GB"/>
        </w:rPr>
      </w:pPr>
      <w:r w:rsidRPr="0036685A">
        <w:rPr>
          <w:rFonts w:ascii="Arial" w:hAnsi="Arial"/>
          <w:sz w:val="28"/>
          <w:szCs w:val="28"/>
          <w:lang w:val="en-GB"/>
        </w:rPr>
        <w:t>Do not use abrasive cleaners, gritting, or metal brush or another cutting object.</w:t>
      </w:r>
    </w:p>
    <w:p w14:paraId="7E15DEF9" w14:textId="77777777" w:rsidR="0092723A" w:rsidRPr="0036685A" w:rsidRDefault="0092723A" w:rsidP="004D2B12">
      <w:pPr>
        <w:rPr>
          <w:rFonts w:ascii="Arial" w:hAnsi="Arial"/>
          <w:sz w:val="28"/>
          <w:szCs w:val="28"/>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98"/>
        <w:gridCol w:w="3399"/>
        <w:gridCol w:w="3397"/>
      </w:tblGrid>
      <w:tr w:rsidR="0056054D" w:rsidRPr="0036685A" w14:paraId="374432F9" w14:textId="38E79FE7" w:rsidTr="0056054D">
        <w:trPr>
          <w:trHeight w:val="339"/>
          <w:jc w:val="center"/>
        </w:trPr>
        <w:tc>
          <w:tcPr>
            <w:tcW w:w="1667" w:type="pct"/>
          </w:tcPr>
          <w:p w14:paraId="75BC6A0A" w14:textId="77777777" w:rsidR="0056054D" w:rsidRPr="0036685A" w:rsidRDefault="0056054D" w:rsidP="00536B9C">
            <w:pPr>
              <w:autoSpaceDE w:val="0"/>
              <w:autoSpaceDN w:val="0"/>
              <w:adjustRightInd w:val="0"/>
              <w:contextualSpacing/>
              <w:jc w:val="center"/>
              <w:rPr>
                <w:rFonts w:ascii="Arial" w:eastAsia="Utopia-SemiboldItalic" w:hAnsi="Arial" w:cs="Arial"/>
                <w:b/>
                <w:iCs/>
                <w:sz w:val="28"/>
                <w:szCs w:val="28"/>
                <w:lang w:val="en-GB"/>
              </w:rPr>
            </w:pPr>
            <w:r w:rsidRPr="0036685A">
              <w:rPr>
                <w:rFonts w:ascii="Arial" w:eastAsia="Helvetica-Bold" w:hAnsi="Arial" w:cs="Arial"/>
                <w:b/>
                <w:bCs/>
                <w:sz w:val="28"/>
                <w:szCs w:val="28"/>
                <w:lang w:val="en-GB"/>
              </w:rPr>
              <w:t>Problem</w:t>
            </w:r>
          </w:p>
        </w:tc>
        <w:tc>
          <w:tcPr>
            <w:tcW w:w="1667" w:type="pct"/>
          </w:tcPr>
          <w:p w14:paraId="583D005F" w14:textId="454BBE14" w:rsidR="0056054D" w:rsidRPr="0036685A" w:rsidRDefault="0036685A" w:rsidP="00536B9C">
            <w:pPr>
              <w:autoSpaceDE w:val="0"/>
              <w:autoSpaceDN w:val="0"/>
              <w:adjustRightInd w:val="0"/>
              <w:contextualSpacing/>
              <w:jc w:val="center"/>
              <w:rPr>
                <w:rFonts w:ascii="Arial" w:eastAsia="Utopia-SemiboldItalic" w:hAnsi="Arial" w:cs="Arial"/>
                <w:b/>
                <w:iCs/>
                <w:sz w:val="28"/>
                <w:szCs w:val="28"/>
                <w:lang w:val="en-GB"/>
              </w:rPr>
            </w:pPr>
            <w:r w:rsidRPr="0036685A">
              <w:rPr>
                <w:rFonts w:ascii="Arial" w:eastAsia="Helvetica-Bold" w:hAnsi="Arial" w:cs="Arial"/>
                <w:b/>
                <w:bCs/>
                <w:sz w:val="28"/>
                <w:szCs w:val="28"/>
                <w:lang w:val="en-GB"/>
              </w:rPr>
              <w:t>Cause</w:t>
            </w:r>
          </w:p>
        </w:tc>
        <w:tc>
          <w:tcPr>
            <w:tcW w:w="1667" w:type="pct"/>
          </w:tcPr>
          <w:p w14:paraId="28EE27F4" w14:textId="35CE192E" w:rsidR="0056054D" w:rsidRPr="0036685A" w:rsidRDefault="0056054D" w:rsidP="00536B9C">
            <w:pPr>
              <w:autoSpaceDE w:val="0"/>
              <w:autoSpaceDN w:val="0"/>
              <w:adjustRightInd w:val="0"/>
              <w:contextualSpacing/>
              <w:jc w:val="center"/>
              <w:rPr>
                <w:rFonts w:ascii="Arial" w:eastAsia="Helvetica-Bold" w:hAnsi="Arial" w:cs="Arial"/>
                <w:b/>
                <w:bCs/>
                <w:sz w:val="28"/>
                <w:szCs w:val="28"/>
                <w:lang w:val="en-GB"/>
              </w:rPr>
            </w:pPr>
            <w:r w:rsidRPr="0036685A">
              <w:rPr>
                <w:rFonts w:ascii="Arial" w:eastAsia="Helvetica-Bold" w:hAnsi="Arial" w:cs="Arial"/>
                <w:b/>
                <w:bCs/>
                <w:sz w:val="28"/>
                <w:szCs w:val="28"/>
                <w:lang w:val="en-GB"/>
              </w:rPr>
              <w:t>Solution</w:t>
            </w:r>
          </w:p>
        </w:tc>
      </w:tr>
      <w:tr w:rsidR="0056054D" w:rsidRPr="00387BED" w14:paraId="702A2347" w14:textId="537F769C" w:rsidTr="0056054D">
        <w:trPr>
          <w:trHeight w:val="1831"/>
          <w:jc w:val="center"/>
        </w:trPr>
        <w:tc>
          <w:tcPr>
            <w:tcW w:w="1667" w:type="pct"/>
          </w:tcPr>
          <w:p w14:paraId="7B028DC5" w14:textId="57C08C22" w:rsidR="0056054D" w:rsidRPr="0036685A" w:rsidRDefault="0056054D" w:rsidP="0036685A">
            <w:pPr>
              <w:autoSpaceDE w:val="0"/>
              <w:autoSpaceDN w:val="0"/>
              <w:adjustRightInd w:val="0"/>
              <w:contextualSpacing/>
              <w:jc w:val="center"/>
              <w:rPr>
                <w:rFonts w:ascii="Arial" w:eastAsia="Utopia-SemiboldItalic" w:hAnsi="Arial" w:cs="Arial"/>
                <w:b/>
                <w:iCs/>
                <w:sz w:val="28"/>
                <w:szCs w:val="28"/>
                <w:lang w:val="en-GB"/>
              </w:rPr>
            </w:pPr>
            <w:r w:rsidRPr="0036685A">
              <w:rPr>
                <w:rFonts w:ascii="Arial" w:eastAsia="宋体" w:hAnsi="Arial" w:cs="Arial"/>
                <w:kern w:val="2"/>
                <w:sz w:val="28"/>
                <w:szCs w:val="28"/>
                <w:lang w:val="en-GB" w:eastAsia="zh-CN"/>
              </w:rPr>
              <w:t>The device stops working</w:t>
            </w:r>
          </w:p>
        </w:tc>
        <w:tc>
          <w:tcPr>
            <w:tcW w:w="1667" w:type="pct"/>
          </w:tcPr>
          <w:p w14:paraId="2C05A8D1" w14:textId="31DA3E2D" w:rsidR="0056054D" w:rsidRPr="0036685A" w:rsidRDefault="0056054D" w:rsidP="00536B9C">
            <w:pPr>
              <w:autoSpaceDE w:val="0"/>
              <w:autoSpaceDN w:val="0"/>
              <w:adjustRightInd w:val="0"/>
              <w:contextualSpacing/>
              <w:rPr>
                <w:rFonts w:ascii="Arial" w:eastAsia="Utopia-SemiboldItalic" w:hAnsi="Arial" w:cs="Arial"/>
                <w:b/>
                <w:iCs/>
                <w:sz w:val="28"/>
                <w:szCs w:val="28"/>
                <w:lang w:val="en-GB"/>
              </w:rPr>
            </w:pPr>
            <w:r w:rsidRPr="0036685A">
              <w:rPr>
                <w:rFonts w:ascii="Arial" w:hAnsi="Arial" w:cs="Arial"/>
                <w:sz w:val="28"/>
                <w:szCs w:val="28"/>
                <w:lang w:val="en-GB"/>
              </w:rPr>
              <w:t>The device may be obstructed.</w:t>
            </w:r>
          </w:p>
        </w:tc>
        <w:tc>
          <w:tcPr>
            <w:tcW w:w="1667" w:type="pct"/>
          </w:tcPr>
          <w:p w14:paraId="53C7C208" w14:textId="77777777" w:rsidR="0036685A" w:rsidRPr="0036685A" w:rsidRDefault="0036685A" w:rsidP="0036685A">
            <w:pPr>
              <w:autoSpaceDE w:val="0"/>
              <w:autoSpaceDN w:val="0"/>
              <w:adjustRightInd w:val="0"/>
              <w:contextualSpacing/>
              <w:rPr>
                <w:rFonts w:ascii="Arial" w:hAnsi="Arial" w:cs="Arial"/>
                <w:sz w:val="28"/>
                <w:szCs w:val="28"/>
                <w:lang w:val="en-GB"/>
              </w:rPr>
            </w:pPr>
            <w:r w:rsidRPr="0036685A">
              <w:rPr>
                <w:rFonts w:ascii="Arial" w:hAnsi="Arial" w:cs="Arial"/>
                <w:sz w:val="28"/>
                <w:szCs w:val="28"/>
                <w:lang w:val="en-GB"/>
              </w:rPr>
              <w:t>Stop the unit and unplug the electrical outlet. Remove the spout by turning to the right and remove the accessory.</w:t>
            </w:r>
          </w:p>
          <w:p w14:paraId="5BF616A3" w14:textId="316BA218" w:rsidR="0056054D" w:rsidRPr="0036685A" w:rsidRDefault="0036685A" w:rsidP="0036685A">
            <w:pPr>
              <w:autoSpaceDE w:val="0"/>
              <w:autoSpaceDN w:val="0"/>
              <w:adjustRightInd w:val="0"/>
              <w:contextualSpacing/>
              <w:rPr>
                <w:rFonts w:ascii="Arial" w:hAnsi="Arial" w:cs="Arial"/>
                <w:sz w:val="28"/>
                <w:szCs w:val="28"/>
                <w:lang w:val="en-GB"/>
              </w:rPr>
            </w:pPr>
            <w:r w:rsidRPr="0036685A">
              <w:rPr>
                <w:rFonts w:ascii="Arial" w:hAnsi="Arial" w:cs="Arial"/>
                <w:sz w:val="28"/>
                <w:szCs w:val="28"/>
                <w:lang w:val="en-GB"/>
              </w:rPr>
              <w:t>Clean, wipe and reassemble the unit.</w:t>
            </w:r>
          </w:p>
        </w:tc>
      </w:tr>
      <w:tr w:rsidR="0056054D" w:rsidRPr="00387BED" w14:paraId="12702C52" w14:textId="0ACF4E80" w:rsidTr="0056054D">
        <w:trPr>
          <w:trHeight w:val="615"/>
          <w:jc w:val="center"/>
        </w:trPr>
        <w:tc>
          <w:tcPr>
            <w:tcW w:w="1667" w:type="pct"/>
          </w:tcPr>
          <w:p w14:paraId="1B985454" w14:textId="4F073B50" w:rsidR="0056054D" w:rsidRPr="0036685A" w:rsidRDefault="0036685A" w:rsidP="00536B9C">
            <w:pPr>
              <w:autoSpaceDE w:val="0"/>
              <w:autoSpaceDN w:val="0"/>
              <w:adjustRightInd w:val="0"/>
              <w:contextualSpacing/>
              <w:rPr>
                <w:rFonts w:ascii="Arial" w:eastAsia="Utopia-SemiboldItalic" w:hAnsi="Arial" w:cs="Arial"/>
                <w:b/>
                <w:iCs/>
                <w:sz w:val="28"/>
                <w:szCs w:val="28"/>
                <w:lang w:val="en-GB"/>
              </w:rPr>
            </w:pPr>
            <w:r w:rsidRPr="0036685A">
              <w:rPr>
                <w:rFonts w:ascii="Arial" w:hAnsi="Arial" w:cs="Arial"/>
                <w:sz w:val="28"/>
                <w:szCs w:val="28"/>
                <w:lang w:val="en-GB"/>
              </w:rPr>
              <w:t>The fruits escape from the sides of the spout</w:t>
            </w:r>
          </w:p>
        </w:tc>
        <w:tc>
          <w:tcPr>
            <w:tcW w:w="1667" w:type="pct"/>
          </w:tcPr>
          <w:p w14:paraId="046E3191" w14:textId="72364EC0" w:rsidR="0056054D" w:rsidRPr="0036685A" w:rsidRDefault="0036685A" w:rsidP="00536B9C">
            <w:pPr>
              <w:autoSpaceDE w:val="0"/>
              <w:autoSpaceDN w:val="0"/>
              <w:adjustRightInd w:val="0"/>
              <w:contextualSpacing/>
              <w:rPr>
                <w:rFonts w:ascii="Arial" w:eastAsia="Utopia-SemiboldItalic" w:hAnsi="Arial" w:cs="Arial"/>
                <w:b/>
                <w:iCs/>
                <w:sz w:val="28"/>
                <w:szCs w:val="28"/>
                <w:lang w:val="en-GB"/>
              </w:rPr>
            </w:pPr>
            <w:r w:rsidRPr="0036685A">
              <w:rPr>
                <w:rFonts w:ascii="Arial" w:hAnsi="Arial" w:cs="Arial"/>
                <w:sz w:val="28"/>
                <w:szCs w:val="28"/>
                <w:lang w:val="en-GB"/>
              </w:rPr>
              <w:t xml:space="preserve">poorly positioned seal </w:t>
            </w:r>
          </w:p>
        </w:tc>
        <w:tc>
          <w:tcPr>
            <w:tcW w:w="1667" w:type="pct"/>
          </w:tcPr>
          <w:p w14:paraId="4E032B76" w14:textId="19529AA2" w:rsidR="0056054D" w:rsidRPr="0036685A" w:rsidRDefault="0036685A" w:rsidP="00536B9C">
            <w:pPr>
              <w:autoSpaceDE w:val="0"/>
              <w:autoSpaceDN w:val="0"/>
              <w:adjustRightInd w:val="0"/>
              <w:contextualSpacing/>
              <w:rPr>
                <w:rFonts w:ascii="Arial" w:hAnsi="Arial" w:cs="Arial"/>
                <w:sz w:val="28"/>
                <w:szCs w:val="28"/>
                <w:lang w:val="en-GB"/>
              </w:rPr>
            </w:pPr>
            <w:r w:rsidRPr="0036685A">
              <w:rPr>
                <w:rFonts w:ascii="Arial" w:hAnsi="Arial" w:cs="Arial"/>
                <w:sz w:val="28"/>
                <w:szCs w:val="28"/>
                <w:lang w:val="en-GB"/>
              </w:rPr>
              <w:t>Stop the unit and unplug the electrical outlet. Remove the spout. Clean, wipe and reassemble the gasket.</w:t>
            </w:r>
          </w:p>
        </w:tc>
      </w:tr>
      <w:tr w:rsidR="0056054D" w:rsidRPr="00387BED" w14:paraId="68B3D349" w14:textId="6AA73916" w:rsidTr="0036685A">
        <w:trPr>
          <w:trHeight w:val="1581"/>
          <w:jc w:val="center"/>
        </w:trPr>
        <w:tc>
          <w:tcPr>
            <w:tcW w:w="1667" w:type="pct"/>
          </w:tcPr>
          <w:p w14:paraId="7460F272" w14:textId="2515305C" w:rsidR="0056054D" w:rsidRPr="0036685A" w:rsidRDefault="0036685A" w:rsidP="00536B9C">
            <w:pPr>
              <w:autoSpaceDE w:val="0"/>
              <w:autoSpaceDN w:val="0"/>
              <w:adjustRightInd w:val="0"/>
              <w:contextualSpacing/>
              <w:rPr>
                <w:rFonts w:ascii="Arial" w:eastAsia="Utopia-SemiboldItalic" w:hAnsi="Arial" w:cs="Arial"/>
                <w:iCs/>
                <w:sz w:val="28"/>
                <w:szCs w:val="28"/>
                <w:lang w:val="en-GB"/>
              </w:rPr>
            </w:pPr>
            <w:r w:rsidRPr="0036685A">
              <w:rPr>
                <w:rFonts w:ascii="Arial" w:eastAsia="Utopia-SemiboldItalic" w:hAnsi="Arial" w:cs="Arial"/>
                <w:iCs/>
                <w:sz w:val="28"/>
                <w:szCs w:val="28"/>
                <w:lang w:val="en-GB"/>
              </w:rPr>
              <w:t>The ice cream coming out is too liquid</w:t>
            </w:r>
          </w:p>
        </w:tc>
        <w:tc>
          <w:tcPr>
            <w:tcW w:w="1667" w:type="pct"/>
          </w:tcPr>
          <w:p w14:paraId="541F28D0" w14:textId="77777777" w:rsidR="0036685A" w:rsidRPr="0036685A" w:rsidRDefault="0036685A" w:rsidP="0036685A">
            <w:pPr>
              <w:autoSpaceDE w:val="0"/>
              <w:autoSpaceDN w:val="0"/>
              <w:adjustRightInd w:val="0"/>
              <w:rPr>
                <w:rFonts w:ascii="Arial" w:hAnsi="Arial" w:cs="Arial"/>
                <w:sz w:val="28"/>
                <w:szCs w:val="28"/>
                <w:lang w:val="en-GB"/>
              </w:rPr>
            </w:pPr>
            <w:r w:rsidRPr="0036685A">
              <w:rPr>
                <w:rFonts w:ascii="Arial" w:hAnsi="Arial" w:cs="Arial"/>
                <w:sz w:val="28"/>
                <w:szCs w:val="28"/>
                <w:lang w:val="en-GB"/>
              </w:rPr>
              <w:t>1. Fruits and or ice are not frozen enough.</w:t>
            </w:r>
          </w:p>
          <w:p w14:paraId="4641E325" w14:textId="3F7EDEE0" w:rsidR="0056054D" w:rsidRPr="0036685A" w:rsidRDefault="0036685A" w:rsidP="0036685A">
            <w:pPr>
              <w:autoSpaceDE w:val="0"/>
              <w:autoSpaceDN w:val="0"/>
              <w:adjustRightInd w:val="0"/>
              <w:rPr>
                <w:rFonts w:ascii="Arial" w:hAnsi="Arial" w:cs="Arial"/>
                <w:sz w:val="28"/>
                <w:szCs w:val="28"/>
                <w:lang w:val="en-GB"/>
              </w:rPr>
            </w:pPr>
            <w:r w:rsidRPr="0036685A">
              <w:rPr>
                <w:rFonts w:ascii="Arial" w:hAnsi="Arial" w:cs="Arial"/>
                <w:sz w:val="28"/>
                <w:szCs w:val="28"/>
                <w:lang w:val="en-GB"/>
              </w:rPr>
              <w:t>2. Too much juicy fruit.</w:t>
            </w:r>
          </w:p>
        </w:tc>
        <w:tc>
          <w:tcPr>
            <w:tcW w:w="1667" w:type="pct"/>
          </w:tcPr>
          <w:p w14:paraId="60F2A7CE" w14:textId="77777777" w:rsidR="0036685A" w:rsidRPr="0036685A" w:rsidRDefault="0036685A" w:rsidP="0036685A">
            <w:pPr>
              <w:autoSpaceDE w:val="0"/>
              <w:autoSpaceDN w:val="0"/>
              <w:adjustRightInd w:val="0"/>
              <w:rPr>
                <w:rFonts w:ascii="Arial" w:hAnsi="Arial" w:cs="Arial"/>
                <w:sz w:val="28"/>
                <w:szCs w:val="28"/>
                <w:lang w:val="en-GB"/>
              </w:rPr>
            </w:pPr>
            <w:r w:rsidRPr="0036685A">
              <w:rPr>
                <w:rFonts w:ascii="Arial" w:hAnsi="Arial" w:cs="Arial"/>
                <w:sz w:val="28"/>
                <w:szCs w:val="28"/>
                <w:lang w:val="en-GB"/>
              </w:rPr>
              <w:t>1. Return the ingredients to the freezer for several hours.</w:t>
            </w:r>
          </w:p>
          <w:p w14:paraId="2C45FE6C" w14:textId="581C7BA7" w:rsidR="0056054D" w:rsidRPr="0036685A" w:rsidRDefault="0036685A" w:rsidP="0036685A">
            <w:pPr>
              <w:autoSpaceDE w:val="0"/>
              <w:autoSpaceDN w:val="0"/>
              <w:adjustRightInd w:val="0"/>
              <w:rPr>
                <w:rFonts w:ascii="Arial" w:hAnsi="Arial" w:cs="Arial"/>
                <w:sz w:val="28"/>
                <w:szCs w:val="28"/>
                <w:lang w:val="en-GB"/>
              </w:rPr>
            </w:pPr>
            <w:r w:rsidRPr="0036685A">
              <w:rPr>
                <w:rFonts w:ascii="Arial" w:hAnsi="Arial" w:cs="Arial"/>
                <w:sz w:val="28"/>
                <w:szCs w:val="28"/>
                <w:lang w:val="en-GB"/>
              </w:rPr>
              <w:t>2. Reduce the amount of fruit</w:t>
            </w:r>
          </w:p>
        </w:tc>
      </w:tr>
    </w:tbl>
    <w:p w14:paraId="0E74788F" w14:textId="77777777" w:rsidR="0056054D" w:rsidRPr="0036685A" w:rsidRDefault="0056054D" w:rsidP="00220051">
      <w:pPr>
        <w:jc w:val="center"/>
        <w:rPr>
          <w:rFonts w:ascii="Arial" w:hAnsi="Arial"/>
          <w:b/>
          <w:sz w:val="28"/>
          <w:szCs w:val="28"/>
          <w:lang w:val="en-GB"/>
        </w:rPr>
      </w:pPr>
    </w:p>
    <w:p w14:paraId="279C867D" w14:textId="77777777" w:rsidR="00220051" w:rsidRPr="0036685A" w:rsidRDefault="00220051" w:rsidP="00220051">
      <w:pPr>
        <w:jc w:val="center"/>
        <w:rPr>
          <w:rFonts w:ascii="Arial" w:hAnsi="Arial"/>
          <w:b/>
          <w:sz w:val="28"/>
          <w:szCs w:val="28"/>
          <w:lang w:val="en-GB"/>
        </w:rPr>
      </w:pPr>
      <w:r w:rsidRPr="0036685A">
        <w:rPr>
          <w:rFonts w:ascii="Arial" w:hAnsi="Arial"/>
          <w:b/>
          <w:sz w:val="28"/>
          <w:szCs w:val="28"/>
          <w:lang w:val="en-GB"/>
        </w:rPr>
        <w:t>STORAGE</w:t>
      </w:r>
    </w:p>
    <w:p w14:paraId="3AE03D41" w14:textId="77777777" w:rsidR="00220051" w:rsidRPr="0036685A" w:rsidRDefault="00220051" w:rsidP="00220051">
      <w:pPr>
        <w:rPr>
          <w:rFonts w:ascii="Arial" w:hAnsi="Arial"/>
          <w:sz w:val="28"/>
          <w:szCs w:val="28"/>
          <w:lang w:val="en-GB"/>
        </w:rPr>
      </w:pPr>
    </w:p>
    <w:p w14:paraId="479ACA45" w14:textId="77777777" w:rsidR="00220051" w:rsidRPr="0036685A" w:rsidRDefault="00220051" w:rsidP="00220051">
      <w:pPr>
        <w:rPr>
          <w:rFonts w:ascii="Arial" w:hAnsi="Arial"/>
          <w:sz w:val="28"/>
          <w:szCs w:val="28"/>
          <w:lang w:val="en-GB"/>
        </w:rPr>
      </w:pPr>
      <w:r w:rsidRPr="0036685A">
        <w:rPr>
          <w:rFonts w:ascii="Arial" w:hAnsi="Arial"/>
          <w:sz w:val="28"/>
          <w:szCs w:val="28"/>
          <w:lang w:val="en-GB"/>
        </w:rPr>
        <w:t>-Ensure the unit is completely cool and dry.</w:t>
      </w:r>
    </w:p>
    <w:p w14:paraId="184E82E0" w14:textId="77777777" w:rsidR="00220051" w:rsidRPr="0036685A" w:rsidRDefault="00220051" w:rsidP="00220051">
      <w:pPr>
        <w:rPr>
          <w:rFonts w:ascii="Arial" w:hAnsi="Arial"/>
          <w:sz w:val="28"/>
          <w:szCs w:val="28"/>
          <w:lang w:val="en-GB"/>
        </w:rPr>
      </w:pPr>
      <w:r w:rsidRPr="0036685A">
        <w:rPr>
          <w:rFonts w:ascii="Arial" w:hAnsi="Arial"/>
          <w:sz w:val="28"/>
          <w:szCs w:val="28"/>
          <w:lang w:val="en-GB"/>
        </w:rPr>
        <w:t>-Do not wrap the cord around the appliance, as this will cause damage.</w:t>
      </w:r>
    </w:p>
    <w:p w14:paraId="16FF7BA2" w14:textId="77777777" w:rsidR="000702E9" w:rsidRPr="0036685A" w:rsidRDefault="00220051" w:rsidP="000702E9">
      <w:pPr>
        <w:rPr>
          <w:rFonts w:ascii="Arial" w:hAnsi="Arial"/>
          <w:sz w:val="28"/>
          <w:szCs w:val="28"/>
          <w:lang w:val="en-GB"/>
        </w:rPr>
      </w:pPr>
      <w:r w:rsidRPr="0036685A">
        <w:rPr>
          <w:rFonts w:ascii="Arial" w:hAnsi="Arial"/>
          <w:sz w:val="28"/>
          <w:szCs w:val="28"/>
          <w:lang w:val="en-GB"/>
        </w:rPr>
        <w:t>-Keep the appliance in a cool, dry place.</w:t>
      </w:r>
    </w:p>
    <w:p w14:paraId="6236A86D" w14:textId="77777777" w:rsidR="000702E9" w:rsidRPr="0036685A" w:rsidRDefault="000702E9" w:rsidP="000702E9">
      <w:pPr>
        <w:rPr>
          <w:rFonts w:ascii="Arial" w:hAnsi="Arial" w:cs="Arial"/>
          <w:szCs w:val="28"/>
          <w:lang w:val="en-GB"/>
        </w:rPr>
      </w:pPr>
    </w:p>
    <w:p w14:paraId="65E84EBD" w14:textId="77777777" w:rsidR="000702E9" w:rsidRPr="0036685A" w:rsidRDefault="000702E9" w:rsidP="000702E9">
      <w:pPr>
        <w:jc w:val="center"/>
        <w:rPr>
          <w:rFonts w:ascii="Arial" w:hAnsi="Arial" w:cs="Arial"/>
          <w:b/>
          <w:sz w:val="28"/>
          <w:szCs w:val="28"/>
          <w:lang w:val="en-GB"/>
        </w:rPr>
      </w:pPr>
      <w:r w:rsidRPr="0036685A">
        <w:rPr>
          <w:rFonts w:ascii="Arial" w:hAnsi="Arial" w:cs="Arial"/>
          <w:b/>
          <w:sz w:val="28"/>
          <w:szCs w:val="28"/>
          <w:lang w:val="en-GB"/>
        </w:rPr>
        <w:t>GUARANTEE</w:t>
      </w:r>
    </w:p>
    <w:p w14:paraId="1C218D24" w14:textId="77777777" w:rsidR="000702E9" w:rsidRPr="0036685A" w:rsidRDefault="000702E9" w:rsidP="000702E9">
      <w:pPr>
        <w:rPr>
          <w:rFonts w:ascii="Arial" w:hAnsi="Arial" w:cs="Arial"/>
          <w:sz w:val="28"/>
          <w:szCs w:val="28"/>
          <w:lang w:val="en-GB"/>
        </w:rPr>
      </w:pPr>
    </w:p>
    <w:p w14:paraId="4E3067CF" w14:textId="77777777" w:rsidR="000702E9" w:rsidRPr="0036685A" w:rsidRDefault="000702E9" w:rsidP="000702E9">
      <w:pPr>
        <w:rPr>
          <w:rFonts w:ascii="Arial" w:hAnsi="Arial" w:cs="Arial"/>
          <w:sz w:val="28"/>
          <w:szCs w:val="28"/>
          <w:lang w:val="en-GB"/>
        </w:rPr>
      </w:pPr>
      <w:r w:rsidRPr="0036685A">
        <w:rPr>
          <w:rFonts w:ascii="Arial" w:hAnsi="Arial" w:cs="Arial"/>
          <w:sz w:val="28"/>
          <w:szCs w:val="28"/>
          <w:lang w:val="en-GB"/>
        </w:rPr>
        <w:t xml:space="preserve">Before being delivered, all our products are subjected to a rigorous control. </w:t>
      </w:r>
    </w:p>
    <w:p w14:paraId="320B3FD9" w14:textId="77777777" w:rsidR="000702E9" w:rsidRPr="0036685A" w:rsidRDefault="000702E9" w:rsidP="000702E9">
      <w:pPr>
        <w:rPr>
          <w:rFonts w:ascii="Arial" w:hAnsi="Arial" w:cs="Arial"/>
          <w:sz w:val="28"/>
          <w:szCs w:val="28"/>
          <w:lang w:val="en-GB"/>
        </w:rPr>
      </w:pPr>
      <w:r w:rsidRPr="0036685A">
        <w:rPr>
          <w:rFonts w:ascii="Arial" w:hAnsi="Arial" w:cs="Arial"/>
          <w:sz w:val="28"/>
          <w:szCs w:val="28"/>
          <w:lang w:val="en-GB"/>
        </w:rPr>
        <w:t xml:space="preserve">This apparatus is guaranteed 24 months starting from the date of purchase by the consumer. </w:t>
      </w:r>
    </w:p>
    <w:p w14:paraId="749D44E4" w14:textId="77777777" w:rsidR="000702E9" w:rsidRPr="0036685A" w:rsidRDefault="000702E9" w:rsidP="000702E9">
      <w:pPr>
        <w:rPr>
          <w:rFonts w:ascii="Arial" w:hAnsi="Arial" w:cs="Arial"/>
          <w:sz w:val="28"/>
          <w:szCs w:val="28"/>
          <w:lang w:val="en-GB"/>
        </w:rPr>
      </w:pPr>
      <w:r w:rsidRPr="0036685A">
        <w:rPr>
          <w:rFonts w:ascii="Arial" w:hAnsi="Arial" w:cs="Arial"/>
          <w:sz w:val="28"/>
          <w:szCs w:val="28"/>
          <w:lang w:val="en-GB"/>
        </w:rPr>
        <w:t xml:space="preserve">The documents in proof of guarantee </w:t>
      </w:r>
      <w:proofErr w:type="gramStart"/>
      <w:r w:rsidRPr="0036685A">
        <w:rPr>
          <w:rFonts w:ascii="Arial" w:hAnsi="Arial" w:cs="Arial"/>
          <w:sz w:val="28"/>
          <w:szCs w:val="28"/>
          <w:lang w:val="en-GB"/>
        </w:rPr>
        <w:t>are :</w:t>
      </w:r>
      <w:proofErr w:type="gramEnd"/>
      <w:r w:rsidRPr="0036685A">
        <w:rPr>
          <w:rFonts w:ascii="Arial" w:hAnsi="Arial" w:cs="Arial"/>
          <w:sz w:val="28"/>
          <w:szCs w:val="28"/>
          <w:lang w:val="en-GB"/>
        </w:rPr>
        <w:t xml:space="preserve"> </w:t>
      </w:r>
    </w:p>
    <w:p w14:paraId="5068CF98" w14:textId="77777777" w:rsidR="000702E9" w:rsidRPr="0036685A" w:rsidRDefault="000702E9" w:rsidP="000702E9">
      <w:pPr>
        <w:rPr>
          <w:rFonts w:ascii="Arial" w:hAnsi="Arial" w:cs="Arial"/>
          <w:sz w:val="28"/>
          <w:szCs w:val="28"/>
          <w:lang w:val="en-GB"/>
        </w:rPr>
      </w:pPr>
      <w:r w:rsidRPr="0036685A">
        <w:rPr>
          <w:rFonts w:ascii="Arial" w:hAnsi="Arial" w:cs="Arial"/>
          <w:sz w:val="28"/>
          <w:szCs w:val="28"/>
          <w:lang w:val="en-GB"/>
        </w:rPr>
        <w:t xml:space="preserve">• The invoice and </w:t>
      </w:r>
    </w:p>
    <w:p w14:paraId="5FF0E24B" w14:textId="77777777" w:rsidR="000702E9" w:rsidRPr="0036685A" w:rsidRDefault="000702E9" w:rsidP="000702E9">
      <w:pPr>
        <w:rPr>
          <w:rFonts w:ascii="Arial" w:hAnsi="Arial" w:cs="Arial"/>
          <w:sz w:val="28"/>
          <w:szCs w:val="28"/>
          <w:lang w:val="en-GB"/>
        </w:rPr>
      </w:pPr>
      <w:r w:rsidRPr="0036685A">
        <w:rPr>
          <w:rFonts w:ascii="Arial" w:hAnsi="Arial" w:cs="Arial"/>
          <w:sz w:val="28"/>
          <w:szCs w:val="28"/>
          <w:lang w:val="en-GB"/>
        </w:rPr>
        <w:t xml:space="preserve">• The filled and stamped warrantee plate (located on side or bottom of the gift box). Without these documents in proof, no free replacement, nor no free repair, can be carried out. </w:t>
      </w:r>
    </w:p>
    <w:p w14:paraId="37263C8D" w14:textId="77777777" w:rsidR="000702E9" w:rsidRPr="0036685A" w:rsidRDefault="000702E9" w:rsidP="000702E9">
      <w:pPr>
        <w:rPr>
          <w:rFonts w:ascii="Arial" w:hAnsi="Arial" w:cs="Arial"/>
          <w:sz w:val="28"/>
          <w:szCs w:val="28"/>
          <w:lang w:val="en-GB"/>
        </w:rPr>
      </w:pPr>
      <w:r w:rsidRPr="0036685A">
        <w:rPr>
          <w:rFonts w:ascii="Arial" w:hAnsi="Arial" w:cs="Arial"/>
          <w:sz w:val="28"/>
          <w:szCs w:val="28"/>
          <w:lang w:val="en-GB"/>
        </w:rPr>
        <w:t xml:space="preserve">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not give right to a new </w:t>
      </w:r>
      <w:proofErr w:type="gramStart"/>
      <w:r w:rsidRPr="0036685A">
        <w:rPr>
          <w:rFonts w:ascii="Arial" w:hAnsi="Arial" w:cs="Arial"/>
          <w:sz w:val="28"/>
          <w:szCs w:val="28"/>
          <w:lang w:val="en-GB"/>
        </w:rPr>
        <w:t>guarantee !</w:t>
      </w:r>
      <w:proofErr w:type="gramEnd"/>
      <w:r w:rsidRPr="0036685A">
        <w:rPr>
          <w:rFonts w:ascii="Arial" w:hAnsi="Arial" w:cs="Arial"/>
          <w:sz w:val="28"/>
          <w:szCs w:val="28"/>
          <w:lang w:val="en-GB"/>
        </w:rPr>
        <w:t xml:space="preserve"> </w:t>
      </w:r>
    </w:p>
    <w:p w14:paraId="50EDB6E0" w14:textId="77777777" w:rsidR="000702E9" w:rsidRPr="0036685A" w:rsidRDefault="000702E9" w:rsidP="000702E9">
      <w:pPr>
        <w:rPr>
          <w:rFonts w:ascii="Arial" w:hAnsi="Arial" w:cs="Arial"/>
          <w:sz w:val="28"/>
          <w:szCs w:val="28"/>
          <w:lang w:val="en-GB"/>
        </w:rPr>
      </w:pPr>
      <w:r w:rsidRPr="0036685A">
        <w:rPr>
          <w:rFonts w:ascii="Arial" w:hAnsi="Arial" w:cs="Arial"/>
          <w:sz w:val="28"/>
          <w:szCs w:val="28"/>
          <w:lang w:val="en-GB"/>
        </w:rPr>
        <w:lastRenderedPageBreak/>
        <w:t xml:space="preserve">In the event of recourse to the guarantee, bring back the complete apparatus to your retailer, in its original packing, accompanied by the proofs of purchase. </w:t>
      </w:r>
    </w:p>
    <w:p w14:paraId="4A8D9E6B" w14:textId="77777777" w:rsidR="000702E9" w:rsidRPr="0036685A" w:rsidRDefault="000702E9" w:rsidP="000702E9">
      <w:pPr>
        <w:rPr>
          <w:rFonts w:ascii="Arial" w:hAnsi="Arial" w:cs="Arial"/>
          <w:sz w:val="28"/>
          <w:szCs w:val="28"/>
          <w:lang w:val="en-GB"/>
        </w:rPr>
      </w:pPr>
      <w:r w:rsidRPr="0036685A">
        <w:rPr>
          <w:rFonts w:ascii="Arial" w:hAnsi="Arial" w:cs="Arial"/>
          <w:sz w:val="28"/>
          <w:szCs w:val="28"/>
          <w:lang w:val="en-GB"/>
        </w:rPr>
        <w:t xml:space="preserve">The breakage of parts out of glass or plastic is, in all the cases, not warranted. Defects on the accessories or the wearing parts (for example: coals of engines, hooks, drive belts, remote control of replacement, teeth brushes of replacement, webs </w:t>
      </w:r>
      <w:proofErr w:type="spellStart"/>
      <w:r w:rsidRPr="0036685A">
        <w:rPr>
          <w:rFonts w:ascii="Arial" w:hAnsi="Arial" w:cs="Arial"/>
          <w:sz w:val="28"/>
          <w:szCs w:val="28"/>
          <w:lang w:val="en-GB"/>
        </w:rPr>
        <w:t>etc</w:t>
      </w:r>
      <w:proofErr w:type="spellEnd"/>
      <w:r w:rsidRPr="0036685A">
        <w:rPr>
          <w:rFonts w:ascii="Arial" w:hAnsi="Arial" w:cs="Arial"/>
          <w:sz w:val="28"/>
          <w:szCs w:val="28"/>
          <w:lang w:val="en-GB"/>
        </w:rPr>
        <w:t xml:space="preserve">) as well as cleaning, maintenance or it replacement of wearing parts are not guaranteed and are thus to </w:t>
      </w:r>
      <w:proofErr w:type="gramStart"/>
      <w:r w:rsidRPr="0036685A">
        <w:rPr>
          <w:rFonts w:ascii="Arial" w:hAnsi="Arial" w:cs="Arial"/>
          <w:sz w:val="28"/>
          <w:szCs w:val="28"/>
          <w:lang w:val="en-GB"/>
        </w:rPr>
        <w:t>pay !</w:t>
      </w:r>
      <w:proofErr w:type="gramEnd"/>
      <w:r w:rsidRPr="0036685A">
        <w:rPr>
          <w:rFonts w:ascii="Arial" w:hAnsi="Arial" w:cs="Arial"/>
          <w:sz w:val="28"/>
          <w:szCs w:val="28"/>
          <w:lang w:val="en-GB"/>
        </w:rPr>
        <w:t xml:space="preserve"> </w:t>
      </w:r>
    </w:p>
    <w:p w14:paraId="3603500E" w14:textId="77777777" w:rsidR="000702E9" w:rsidRPr="0036685A" w:rsidRDefault="000702E9" w:rsidP="000702E9">
      <w:pPr>
        <w:rPr>
          <w:rFonts w:ascii="Arial" w:hAnsi="Arial" w:cs="Arial"/>
          <w:sz w:val="28"/>
          <w:szCs w:val="28"/>
          <w:lang w:val="en-GB"/>
        </w:rPr>
      </w:pPr>
      <w:r w:rsidRPr="0036685A">
        <w:rPr>
          <w:rFonts w:ascii="Arial" w:hAnsi="Arial" w:cs="Arial"/>
          <w:sz w:val="28"/>
          <w:szCs w:val="28"/>
          <w:lang w:val="en-GB"/>
        </w:rPr>
        <w:t xml:space="preserve">In the event of foreign intervention, the guarantee becomes null and void. </w:t>
      </w:r>
    </w:p>
    <w:p w14:paraId="3822F31E" w14:textId="77777777" w:rsidR="000702E9" w:rsidRDefault="000702E9" w:rsidP="000702E9">
      <w:pPr>
        <w:rPr>
          <w:rFonts w:ascii="Arial" w:hAnsi="Arial" w:cs="Arial"/>
          <w:sz w:val="28"/>
          <w:szCs w:val="28"/>
          <w:lang w:val="en-GB"/>
        </w:rPr>
      </w:pPr>
      <w:r w:rsidRPr="0036685A">
        <w:rPr>
          <w:rFonts w:ascii="Arial" w:hAnsi="Arial" w:cs="Arial"/>
          <w:sz w:val="28"/>
          <w:szCs w:val="28"/>
          <w:lang w:val="en-GB"/>
        </w:rPr>
        <w:t>After flow of the warranty period, repairs can be carried out, against payment, by a specialized trade or a repair service.</w:t>
      </w:r>
    </w:p>
    <w:p w14:paraId="75B61EE3" w14:textId="77777777" w:rsidR="004D2B12" w:rsidRDefault="004D2B12" w:rsidP="000702E9">
      <w:pPr>
        <w:rPr>
          <w:rFonts w:ascii="Arial" w:hAnsi="Arial" w:cs="Arial"/>
          <w:sz w:val="28"/>
          <w:szCs w:val="28"/>
          <w:lang w:val="en-GB"/>
        </w:rPr>
      </w:pPr>
    </w:p>
    <w:p w14:paraId="2FD58B0F" w14:textId="281803B3" w:rsidR="00220051" w:rsidRPr="0036685A" w:rsidRDefault="004D2B12" w:rsidP="0092723A">
      <w:pPr>
        <w:jc w:val="center"/>
        <w:rPr>
          <w:rFonts w:ascii="Arial" w:hAnsi="Arial" w:cs="Arial"/>
          <w:b/>
          <w:sz w:val="28"/>
          <w:szCs w:val="28"/>
          <w:lang w:val="en-GB"/>
        </w:rPr>
      </w:pPr>
      <w:r w:rsidRPr="004D2B12">
        <w:rPr>
          <w:rFonts w:ascii="Arial" w:hAnsi="Arial" w:cs="Arial"/>
          <w:b/>
          <w:sz w:val="28"/>
          <w:szCs w:val="28"/>
          <w:lang w:val="en-GB"/>
        </w:rPr>
        <w:t>RECIPES</w:t>
      </w:r>
    </w:p>
    <w:tbl>
      <w:tblPr>
        <w:tblW w:w="10348"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5245"/>
      </w:tblGrid>
      <w:tr w:rsidR="00355464" w:rsidRPr="00387BED" w14:paraId="258E05FC" w14:textId="77777777" w:rsidTr="00901403">
        <w:tc>
          <w:tcPr>
            <w:tcW w:w="5103" w:type="dxa"/>
          </w:tcPr>
          <w:p w14:paraId="7B392A3A" w14:textId="77777777" w:rsidR="003629BA" w:rsidRPr="00474472" w:rsidRDefault="003629BA" w:rsidP="00901403">
            <w:pPr>
              <w:ind w:right="170"/>
              <w:jc w:val="center"/>
              <w:rPr>
                <w:rFonts w:ascii="Arial" w:hAnsi="Arial" w:cs="Arial"/>
                <w:b/>
                <w:sz w:val="28"/>
                <w:szCs w:val="28"/>
                <w:lang w:val="en-GB"/>
              </w:rPr>
            </w:pPr>
            <w:r w:rsidRPr="00474472">
              <w:rPr>
                <w:rFonts w:ascii="Arial" w:hAnsi="Arial" w:cs="Arial"/>
                <w:b/>
                <w:sz w:val="28"/>
                <w:szCs w:val="28"/>
                <w:lang w:val="en-GB"/>
              </w:rPr>
              <w:t>MINT CHOCOLATE CHIP</w:t>
            </w:r>
          </w:p>
          <w:p w14:paraId="559994E9" w14:textId="77777777" w:rsidR="00474472" w:rsidRDefault="003629BA" w:rsidP="00536B9C">
            <w:pPr>
              <w:rPr>
                <w:rFonts w:ascii="Arial" w:hAnsi="Arial" w:cs="Arial"/>
                <w:sz w:val="28"/>
                <w:szCs w:val="28"/>
                <w:lang w:val="en-GB"/>
              </w:rPr>
            </w:pPr>
            <w:r w:rsidRPr="00474472">
              <w:rPr>
                <w:rFonts w:ascii="Arial" w:hAnsi="Arial" w:cs="Arial"/>
                <w:sz w:val="28"/>
                <w:szCs w:val="28"/>
                <w:lang w:val="en-GB"/>
              </w:rPr>
              <w:t>Ingredients: 2</w:t>
            </w:r>
            <w:r w:rsidR="00474472" w:rsidRPr="00474472">
              <w:rPr>
                <w:rFonts w:ascii="Arial" w:hAnsi="Arial" w:cs="Arial"/>
                <w:sz w:val="28"/>
                <w:szCs w:val="28"/>
                <w:lang w:val="en-GB"/>
              </w:rPr>
              <w:t xml:space="preserve"> frozen ripe banana, </w:t>
            </w:r>
          </w:p>
          <w:p w14:paraId="74D4CE28" w14:textId="52058520" w:rsidR="003629BA" w:rsidRPr="00474472" w:rsidRDefault="00474472" w:rsidP="00536B9C">
            <w:pPr>
              <w:rPr>
                <w:rFonts w:ascii="Arial" w:hAnsi="Arial" w:cs="Arial"/>
                <w:sz w:val="28"/>
                <w:szCs w:val="28"/>
                <w:lang w:val="en-GB"/>
              </w:rPr>
            </w:pPr>
            <w:r w:rsidRPr="00474472">
              <w:rPr>
                <w:rFonts w:ascii="Arial" w:hAnsi="Arial" w:cs="Arial"/>
                <w:sz w:val="28"/>
                <w:szCs w:val="28"/>
                <w:lang w:val="en-GB"/>
              </w:rPr>
              <w:t xml:space="preserve">1 oz. mint </w:t>
            </w:r>
            <w:r w:rsidR="003629BA" w:rsidRPr="00474472">
              <w:rPr>
                <w:rFonts w:ascii="Arial" w:hAnsi="Arial" w:cs="Arial"/>
                <w:sz w:val="28"/>
                <w:szCs w:val="28"/>
                <w:lang w:val="en-GB"/>
              </w:rPr>
              <w:t>dark chocolate</w:t>
            </w:r>
          </w:p>
          <w:p w14:paraId="22F5C1EE" w14:textId="77777777" w:rsidR="003629BA" w:rsidRPr="00474472" w:rsidRDefault="003629BA" w:rsidP="003629BA">
            <w:pPr>
              <w:numPr>
                <w:ilvl w:val="0"/>
                <w:numId w:val="39"/>
              </w:numPr>
              <w:rPr>
                <w:rFonts w:ascii="Arial" w:hAnsi="Arial" w:cs="Arial"/>
                <w:sz w:val="28"/>
                <w:szCs w:val="28"/>
                <w:lang w:val="en-GB"/>
              </w:rPr>
            </w:pPr>
            <w:r w:rsidRPr="00474472">
              <w:rPr>
                <w:rFonts w:ascii="Arial" w:hAnsi="Arial" w:cs="Arial"/>
                <w:sz w:val="28"/>
                <w:szCs w:val="28"/>
                <w:lang w:val="en-GB"/>
              </w:rPr>
              <w:t>Insert one frozen banana</w:t>
            </w:r>
          </w:p>
          <w:p w14:paraId="491D826E" w14:textId="77777777" w:rsidR="003629BA" w:rsidRPr="00474472" w:rsidRDefault="003629BA" w:rsidP="003629BA">
            <w:pPr>
              <w:numPr>
                <w:ilvl w:val="0"/>
                <w:numId w:val="39"/>
              </w:numPr>
              <w:rPr>
                <w:rFonts w:ascii="Arial" w:hAnsi="Arial" w:cs="Arial"/>
                <w:sz w:val="28"/>
                <w:szCs w:val="28"/>
                <w:lang w:val="en-GB"/>
              </w:rPr>
            </w:pPr>
            <w:r w:rsidRPr="00474472">
              <w:rPr>
                <w:rFonts w:ascii="Arial" w:hAnsi="Arial" w:cs="Arial"/>
                <w:sz w:val="28"/>
                <w:szCs w:val="28"/>
                <w:lang w:val="en-GB"/>
              </w:rPr>
              <w:t xml:space="preserve">Add 1 </w:t>
            </w:r>
            <w:proofErr w:type="spellStart"/>
            <w:r w:rsidRPr="00474472">
              <w:rPr>
                <w:rFonts w:ascii="Arial" w:hAnsi="Arial" w:cs="Arial"/>
                <w:sz w:val="28"/>
                <w:szCs w:val="28"/>
                <w:lang w:val="en-GB"/>
              </w:rPr>
              <w:t>oz</w:t>
            </w:r>
            <w:proofErr w:type="spellEnd"/>
            <w:r w:rsidRPr="00474472">
              <w:rPr>
                <w:rFonts w:ascii="Arial" w:hAnsi="Arial" w:cs="Arial"/>
                <w:sz w:val="28"/>
                <w:szCs w:val="28"/>
                <w:lang w:val="en-GB"/>
              </w:rPr>
              <w:t xml:space="preserve"> dark mint chocolate</w:t>
            </w:r>
          </w:p>
          <w:p w14:paraId="0C218DEE" w14:textId="77777777" w:rsidR="003629BA" w:rsidRPr="00474472" w:rsidRDefault="003629BA" w:rsidP="003629BA">
            <w:pPr>
              <w:numPr>
                <w:ilvl w:val="0"/>
                <w:numId w:val="39"/>
              </w:numPr>
              <w:rPr>
                <w:rFonts w:ascii="Arial" w:hAnsi="Arial" w:cs="Arial"/>
                <w:sz w:val="28"/>
                <w:szCs w:val="28"/>
                <w:lang w:val="en-GB"/>
              </w:rPr>
            </w:pPr>
            <w:r w:rsidRPr="00474472">
              <w:rPr>
                <w:rFonts w:ascii="Arial" w:hAnsi="Arial" w:cs="Arial"/>
                <w:sz w:val="28"/>
                <w:szCs w:val="28"/>
                <w:lang w:val="en-GB"/>
              </w:rPr>
              <w:t>Insert second frozen banana</w:t>
            </w:r>
          </w:p>
          <w:p w14:paraId="7E4EA060" w14:textId="77777777" w:rsidR="003629BA" w:rsidRPr="00474472" w:rsidRDefault="003629BA" w:rsidP="003629BA">
            <w:pPr>
              <w:numPr>
                <w:ilvl w:val="0"/>
                <w:numId w:val="39"/>
              </w:numPr>
              <w:rPr>
                <w:rFonts w:ascii="Arial" w:hAnsi="Arial" w:cs="Arial"/>
                <w:sz w:val="28"/>
                <w:szCs w:val="28"/>
                <w:lang w:val="en-GB"/>
              </w:rPr>
            </w:pPr>
            <w:r w:rsidRPr="00474472">
              <w:rPr>
                <w:rFonts w:ascii="Arial" w:hAnsi="Arial" w:cs="Arial"/>
                <w:sz w:val="28"/>
                <w:szCs w:val="28"/>
                <w:lang w:val="en-GB"/>
              </w:rPr>
              <w:t>Stir in bowl to combine</w:t>
            </w:r>
          </w:p>
        </w:tc>
        <w:tc>
          <w:tcPr>
            <w:tcW w:w="5245" w:type="dxa"/>
          </w:tcPr>
          <w:p w14:paraId="296B7691" w14:textId="4C902C6F" w:rsidR="003629BA" w:rsidRPr="00474472" w:rsidRDefault="003629BA" w:rsidP="004A0BDE">
            <w:pPr>
              <w:jc w:val="center"/>
              <w:rPr>
                <w:rFonts w:ascii="Arial" w:hAnsi="Arial" w:cs="Arial"/>
                <w:b/>
                <w:sz w:val="28"/>
                <w:szCs w:val="28"/>
                <w:lang w:val="en-GB"/>
              </w:rPr>
            </w:pPr>
            <w:r w:rsidRPr="00474472">
              <w:rPr>
                <w:rFonts w:ascii="Arial" w:hAnsi="Arial" w:cs="Arial"/>
                <w:b/>
                <w:sz w:val="28"/>
                <w:szCs w:val="28"/>
                <w:lang w:val="en-GB"/>
              </w:rPr>
              <w:t>LEMON</w:t>
            </w:r>
            <w:r w:rsidR="004A0BDE">
              <w:rPr>
                <w:rFonts w:ascii="Arial" w:hAnsi="Arial" w:cs="Arial"/>
                <w:b/>
                <w:sz w:val="28"/>
                <w:szCs w:val="28"/>
                <w:lang w:val="en-GB"/>
              </w:rPr>
              <w:t xml:space="preserve"> /</w:t>
            </w:r>
            <w:r w:rsidRPr="00474472">
              <w:rPr>
                <w:rFonts w:ascii="Arial" w:hAnsi="Arial" w:cs="Arial"/>
                <w:b/>
                <w:sz w:val="28"/>
                <w:szCs w:val="28"/>
                <w:lang w:val="en-GB"/>
              </w:rPr>
              <w:t xml:space="preserve"> RASPBERRY</w:t>
            </w:r>
          </w:p>
          <w:p w14:paraId="4797F977" w14:textId="77777777" w:rsidR="004E5316" w:rsidRDefault="003629BA" w:rsidP="00536B9C">
            <w:pPr>
              <w:rPr>
                <w:rFonts w:ascii="Arial" w:hAnsi="Arial" w:cs="Arial"/>
                <w:sz w:val="28"/>
                <w:szCs w:val="28"/>
                <w:lang w:val="en-GB"/>
              </w:rPr>
            </w:pPr>
            <w:bookmarkStart w:id="1" w:name="OLE_LINK1"/>
            <w:r w:rsidRPr="00474472">
              <w:rPr>
                <w:rFonts w:ascii="Arial" w:hAnsi="Arial" w:cs="Arial"/>
                <w:sz w:val="28"/>
                <w:szCs w:val="28"/>
                <w:lang w:val="en-GB"/>
              </w:rPr>
              <w:t xml:space="preserve">Ingredient: 2 frozen ripe bananas, </w:t>
            </w:r>
          </w:p>
          <w:p w14:paraId="1AB05D8A" w14:textId="0D0F8FB6" w:rsidR="003629BA" w:rsidRPr="00474472" w:rsidRDefault="003629BA" w:rsidP="00536B9C">
            <w:pPr>
              <w:rPr>
                <w:rFonts w:ascii="Arial" w:hAnsi="Arial" w:cs="Arial"/>
                <w:sz w:val="28"/>
                <w:szCs w:val="28"/>
                <w:lang w:val="en-GB"/>
              </w:rPr>
            </w:pPr>
            <w:r w:rsidRPr="00474472">
              <w:rPr>
                <w:rFonts w:ascii="Arial" w:hAnsi="Arial" w:cs="Arial"/>
                <w:sz w:val="28"/>
                <w:szCs w:val="28"/>
                <w:lang w:val="en-GB"/>
              </w:rPr>
              <w:t xml:space="preserve">1 </w:t>
            </w:r>
            <w:r w:rsidR="004A0BDE" w:rsidRPr="00474472">
              <w:rPr>
                <w:rFonts w:ascii="Arial" w:hAnsi="Arial" w:cs="Arial"/>
                <w:sz w:val="28"/>
                <w:szCs w:val="28"/>
                <w:lang w:val="en-GB"/>
              </w:rPr>
              <w:t>tbsp.</w:t>
            </w:r>
            <w:r w:rsidRPr="00474472">
              <w:rPr>
                <w:rFonts w:ascii="Arial" w:hAnsi="Arial" w:cs="Arial"/>
                <w:sz w:val="28"/>
                <w:szCs w:val="28"/>
                <w:lang w:val="en-GB"/>
              </w:rPr>
              <w:t xml:space="preserve"> lemon</w:t>
            </w:r>
            <w:r w:rsidR="004A0BDE">
              <w:rPr>
                <w:rFonts w:ascii="Arial" w:hAnsi="Arial" w:cs="Arial"/>
                <w:sz w:val="28"/>
                <w:szCs w:val="28"/>
                <w:lang w:val="en-GB"/>
              </w:rPr>
              <w:t xml:space="preserve"> juice + chopped zest of one lemon</w:t>
            </w:r>
            <w:r w:rsidRPr="00474472">
              <w:rPr>
                <w:rFonts w:ascii="Arial" w:hAnsi="Arial" w:cs="Arial"/>
                <w:sz w:val="28"/>
                <w:szCs w:val="28"/>
                <w:lang w:val="en-GB"/>
              </w:rPr>
              <w:t>, 1/2 cup frozen raspberries</w:t>
            </w:r>
          </w:p>
          <w:bookmarkEnd w:id="1"/>
          <w:p w14:paraId="7B0127D5" w14:textId="77777777" w:rsidR="003629BA" w:rsidRPr="00474472" w:rsidRDefault="003629BA" w:rsidP="003629BA">
            <w:pPr>
              <w:numPr>
                <w:ilvl w:val="0"/>
                <w:numId w:val="40"/>
              </w:numPr>
              <w:rPr>
                <w:rFonts w:ascii="Arial" w:hAnsi="Arial" w:cs="Arial"/>
                <w:sz w:val="28"/>
                <w:szCs w:val="28"/>
                <w:lang w:val="en-GB"/>
              </w:rPr>
            </w:pPr>
            <w:r w:rsidRPr="00474472">
              <w:rPr>
                <w:rFonts w:ascii="Arial" w:hAnsi="Arial" w:cs="Arial"/>
                <w:sz w:val="28"/>
                <w:szCs w:val="28"/>
                <w:lang w:val="en-GB"/>
              </w:rPr>
              <w:t>Insert one frozen banana</w:t>
            </w:r>
          </w:p>
          <w:p w14:paraId="76621920" w14:textId="2908DE0F" w:rsidR="003629BA" w:rsidRPr="00474472" w:rsidRDefault="003629BA" w:rsidP="003629BA">
            <w:pPr>
              <w:numPr>
                <w:ilvl w:val="0"/>
                <w:numId w:val="40"/>
              </w:numPr>
              <w:rPr>
                <w:rFonts w:ascii="Arial" w:hAnsi="Arial" w:cs="Arial"/>
                <w:sz w:val="28"/>
                <w:szCs w:val="28"/>
                <w:lang w:val="en-GB"/>
              </w:rPr>
            </w:pPr>
            <w:r w:rsidRPr="00474472">
              <w:rPr>
                <w:rFonts w:ascii="Arial" w:hAnsi="Arial" w:cs="Arial"/>
                <w:sz w:val="28"/>
                <w:szCs w:val="28"/>
                <w:lang w:val="en-GB"/>
              </w:rPr>
              <w:t>Add 1 tbsp</w:t>
            </w:r>
            <w:r w:rsidR="004A0BDE">
              <w:rPr>
                <w:rFonts w:ascii="Arial" w:hAnsi="Arial" w:cs="Arial"/>
                <w:sz w:val="28"/>
                <w:szCs w:val="28"/>
                <w:lang w:val="en-GB"/>
              </w:rPr>
              <w:t>.</w:t>
            </w:r>
            <w:r w:rsidRPr="00474472">
              <w:rPr>
                <w:rFonts w:ascii="Arial" w:hAnsi="Arial" w:cs="Arial"/>
                <w:sz w:val="28"/>
                <w:szCs w:val="28"/>
                <w:lang w:val="en-GB"/>
              </w:rPr>
              <w:t xml:space="preserve"> lemon zest</w:t>
            </w:r>
          </w:p>
          <w:p w14:paraId="2C6ADF7B" w14:textId="77777777" w:rsidR="003629BA" w:rsidRPr="00474472" w:rsidRDefault="003629BA" w:rsidP="003629BA">
            <w:pPr>
              <w:numPr>
                <w:ilvl w:val="0"/>
                <w:numId w:val="40"/>
              </w:numPr>
              <w:rPr>
                <w:rFonts w:ascii="Arial" w:hAnsi="Arial" w:cs="Arial"/>
                <w:sz w:val="28"/>
                <w:szCs w:val="28"/>
                <w:lang w:val="en-GB"/>
              </w:rPr>
            </w:pPr>
            <w:r w:rsidRPr="00474472">
              <w:rPr>
                <w:rFonts w:ascii="Arial" w:hAnsi="Arial" w:cs="Arial"/>
                <w:sz w:val="28"/>
                <w:szCs w:val="28"/>
                <w:lang w:val="en-GB"/>
              </w:rPr>
              <w:t>Add 1/2 cup frozen raspberries</w:t>
            </w:r>
          </w:p>
          <w:p w14:paraId="1B0C3918" w14:textId="77777777" w:rsidR="003629BA" w:rsidRPr="00474472" w:rsidRDefault="003629BA" w:rsidP="003629BA">
            <w:pPr>
              <w:numPr>
                <w:ilvl w:val="0"/>
                <w:numId w:val="40"/>
              </w:numPr>
              <w:rPr>
                <w:rFonts w:ascii="Arial" w:hAnsi="Arial" w:cs="Arial"/>
                <w:sz w:val="28"/>
                <w:szCs w:val="28"/>
                <w:lang w:val="en-GB"/>
              </w:rPr>
            </w:pPr>
            <w:r w:rsidRPr="00474472">
              <w:rPr>
                <w:rFonts w:ascii="Arial" w:hAnsi="Arial" w:cs="Arial"/>
                <w:sz w:val="28"/>
                <w:szCs w:val="28"/>
                <w:lang w:val="en-GB"/>
              </w:rPr>
              <w:t>Insert second frozen banana</w:t>
            </w:r>
          </w:p>
          <w:p w14:paraId="3EF7052B" w14:textId="77777777" w:rsidR="003629BA" w:rsidRPr="00474472" w:rsidRDefault="003629BA" w:rsidP="003629BA">
            <w:pPr>
              <w:numPr>
                <w:ilvl w:val="0"/>
                <w:numId w:val="40"/>
              </w:numPr>
              <w:rPr>
                <w:rFonts w:ascii="Arial" w:hAnsi="Arial" w:cs="Arial"/>
                <w:sz w:val="28"/>
                <w:szCs w:val="28"/>
                <w:lang w:val="en-GB"/>
              </w:rPr>
            </w:pPr>
            <w:r w:rsidRPr="00474472">
              <w:rPr>
                <w:rFonts w:ascii="Arial" w:hAnsi="Arial" w:cs="Arial"/>
                <w:sz w:val="28"/>
                <w:szCs w:val="28"/>
                <w:lang w:val="en-GB"/>
              </w:rPr>
              <w:t>Stir in bowl to combine</w:t>
            </w:r>
          </w:p>
        </w:tc>
      </w:tr>
      <w:tr w:rsidR="00355464" w:rsidRPr="00387BED" w14:paraId="0B031A50" w14:textId="77777777" w:rsidTr="00901403">
        <w:tc>
          <w:tcPr>
            <w:tcW w:w="5103" w:type="dxa"/>
          </w:tcPr>
          <w:p w14:paraId="54885356" w14:textId="77777777" w:rsidR="003629BA" w:rsidRPr="00474472" w:rsidRDefault="003629BA" w:rsidP="00DD3D9C">
            <w:pPr>
              <w:jc w:val="center"/>
              <w:rPr>
                <w:rFonts w:ascii="Arial" w:hAnsi="Arial" w:cs="Arial"/>
                <w:b/>
                <w:sz w:val="28"/>
                <w:szCs w:val="28"/>
                <w:lang w:val="en-GB"/>
              </w:rPr>
            </w:pPr>
            <w:r w:rsidRPr="00474472">
              <w:rPr>
                <w:rFonts w:ascii="Arial" w:hAnsi="Arial" w:cs="Arial"/>
                <w:b/>
                <w:sz w:val="28"/>
                <w:szCs w:val="28"/>
                <w:lang w:val="en-GB"/>
              </w:rPr>
              <w:t>PERFECTLY PEACH</w:t>
            </w:r>
          </w:p>
          <w:p w14:paraId="0CF1EC54" w14:textId="77777777" w:rsidR="003629BA" w:rsidRPr="00474472" w:rsidRDefault="003629BA" w:rsidP="00536B9C">
            <w:pPr>
              <w:rPr>
                <w:rFonts w:ascii="Arial" w:hAnsi="Arial" w:cs="Arial"/>
                <w:sz w:val="28"/>
                <w:szCs w:val="28"/>
                <w:lang w:val="en-GB"/>
              </w:rPr>
            </w:pPr>
            <w:r w:rsidRPr="00474472">
              <w:rPr>
                <w:rFonts w:ascii="Arial" w:hAnsi="Arial" w:cs="Arial"/>
                <w:sz w:val="28"/>
                <w:szCs w:val="28"/>
                <w:lang w:val="en-GB"/>
              </w:rPr>
              <w:t>Ingredients: 1/2 cup peaches, 1/4 cup frozen cantaloupe, 1/4 cup frozen cream</w:t>
            </w:r>
          </w:p>
          <w:p w14:paraId="3803FD13" w14:textId="56C4D55B" w:rsidR="003629BA" w:rsidRPr="00474472" w:rsidRDefault="003629BA" w:rsidP="003629BA">
            <w:pPr>
              <w:numPr>
                <w:ilvl w:val="0"/>
                <w:numId w:val="41"/>
              </w:numPr>
              <w:rPr>
                <w:rFonts w:ascii="Arial" w:hAnsi="Arial" w:cs="Arial"/>
                <w:sz w:val="28"/>
                <w:szCs w:val="28"/>
                <w:lang w:val="en-GB"/>
              </w:rPr>
            </w:pPr>
            <w:r w:rsidRPr="00474472">
              <w:rPr>
                <w:rFonts w:ascii="Arial" w:hAnsi="Arial" w:cs="Arial"/>
                <w:sz w:val="28"/>
                <w:szCs w:val="28"/>
                <w:lang w:val="en-GB"/>
              </w:rPr>
              <w:t xml:space="preserve">Insert 1/4 cup </w:t>
            </w:r>
            <w:r w:rsidR="00DD3D9C">
              <w:rPr>
                <w:rFonts w:ascii="Arial" w:hAnsi="Arial" w:cs="Arial"/>
                <w:sz w:val="28"/>
                <w:szCs w:val="28"/>
                <w:lang w:val="en-GB"/>
              </w:rPr>
              <w:t xml:space="preserve">of </w:t>
            </w:r>
            <w:r w:rsidRPr="00474472">
              <w:rPr>
                <w:rFonts w:ascii="Arial" w:hAnsi="Arial" w:cs="Arial"/>
                <w:sz w:val="28"/>
                <w:szCs w:val="28"/>
                <w:lang w:val="en-GB"/>
              </w:rPr>
              <w:t>frozen cantaloupe</w:t>
            </w:r>
          </w:p>
          <w:p w14:paraId="0C10A257" w14:textId="77777777" w:rsidR="003629BA" w:rsidRPr="00474472" w:rsidRDefault="003629BA" w:rsidP="003629BA">
            <w:pPr>
              <w:numPr>
                <w:ilvl w:val="0"/>
                <w:numId w:val="41"/>
              </w:numPr>
              <w:rPr>
                <w:rFonts w:ascii="Arial" w:hAnsi="Arial" w:cs="Arial"/>
                <w:sz w:val="28"/>
                <w:szCs w:val="28"/>
                <w:lang w:val="en-GB"/>
              </w:rPr>
            </w:pPr>
            <w:r w:rsidRPr="00474472">
              <w:rPr>
                <w:rFonts w:ascii="Arial" w:hAnsi="Arial" w:cs="Arial"/>
                <w:sz w:val="28"/>
                <w:szCs w:val="28"/>
                <w:lang w:val="en-GB"/>
              </w:rPr>
              <w:t>Add 1/8 frozen cream</w:t>
            </w:r>
          </w:p>
          <w:p w14:paraId="75308E50" w14:textId="36539CB0" w:rsidR="003629BA" w:rsidRPr="00474472" w:rsidRDefault="00DD3D9C" w:rsidP="003629BA">
            <w:pPr>
              <w:numPr>
                <w:ilvl w:val="0"/>
                <w:numId w:val="41"/>
              </w:numPr>
              <w:rPr>
                <w:rFonts w:ascii="Arial" w:hAnsi="Arial" w:cs="Arial"/>
                <w:sz w:val="28"/>
                <w:szCs w:val="28"/>
                <w:lang w:val="en-GB"/>
              </w:rPr>
            </w:pPr>
            <w:r w:rsidRPr="00474472">
              <w:rPr>
                <w:rFonts w:ascii="Arial" w:hAnsi="Arial" w:cs="Arial"/>
                <w:sz w:val="28"/>
                <w:szCs w:val="28"/>
                <w:lang w:val="en-GB"/>
              </w:rPr>
              <w:t>Add</w:t>
            </w:r>
            <w:r w:rsidR="003629BA" w:rsidRPr="00474472">
              <w:rPr>
                <w:rFonts w:ascii="Arial" w:hAnsi="Arial" w:cs="Arial"/>
                <w:sz w:val="28"/>
                <w:szCs w:val="28"/>
                <w:lang w:val="en-GB"/>
              </w:rPr>
              <w:t xml:space="preserve"> 1/2 cup peaches</w:t>
            </w:r>
          </w:p>
          <w:p w14:paraId="62D0816E" w14:textId="77777777" w:rsidR="003629BA" w:rsidRPr="00474472" w:rsidRDefault="003629BA" w:rsidP="003629BA">
            <w:pPr>
              <w:numPr>
                <w:ilvl w:val="0"/>
                <w:numId w:val="41"/>
              </w:numPr>
              <w:rPr>
                <w:rFonts w:ascii="Arial" w:hAnsi="Arial" w:cs="Arial"/>
                <w:sz w:val="28"/>
                <w:szCs w:val="28"/>
                <w:lang w:val="en-GB"/>
              </w:rPr>
            </w:pPr>
            <w:r w:rsidRPr="00474472">
              <w:rPr>
                <w:rFonts w:ascii="Arial" w:hAnsi="Arial" w:cs="Arial"/>
                <w:sz w:val="28"/>
                <w:szCs w:val="28"/>
                <w:lang w:val="en-GB"/>
              </w:rPr>
              <w:t>Add 1/8 cup frozen cream</w:t>
            </w:r>
          </w:p>
        </w:tc>
        <w:tc>
          <w:tcPr>
            <w:tcW w:w="5245" w:type="dxa"/>
          </w:tcPr>
          <w:p w14:paraId="7402483A" w14:textId="77777777" w:rsidR="003629BA" w:rsidRPr="00474472" w:rsidRDefault="003629BA" w:rsidP="00DD3D9C">
            <w:pPr>
              <w:jc w:val="center"/>
              <w:rPr>
                <w:rFonts w:ascii="Arial" w:hAnsi="Arial" w:cs="Arial"/>
                <w:b/>
                <w:sz w:val="28"/>
                <w:szCs w:val="28"/>
                <w:lang w:val="en-GB"/>
              </w:rPr>
            </w:pPr>
            <w:r w:rsidRPr="00474472">
              <w:rPr>
                <w:rFonts w:ascii="Arial" w:hAnsi="Arial" w:cs="Arial"/>
                <w:b/>
                <w:sz w:val="28"/>
                <w:szCs w:val="28"/>
                <w:lang w:val="en-GB"/>
              </w:rPr>
              <w:t>STRAWBERRY</w:t>
            </w:r>
          </w:p>
          <w:p w14:paraId="1699CF29" w14:textId="77777777" w:rsidR="003629BA" w:rsidRPr="00474472" w:rsidRDefault="003629BA" w:rsidP="00536B9C">
            <w:pPr>
              <w:rPr>
                <w:rFonts w:ascii="Arial" w:hAnsi="Arial" w:cs="Arial"/>
                <w:sz w:val="28"/>
                <w:szCs w:val="28"/>
                <w:lang w:val="en-GB"/>
              </w:rPr>
            </w:pPr>
            <w:r w:rsidRPr="00474472">
              <w:rPr>
                <w:rFonts w:ascii="Arial" w:hAnsi="Arial" w:cs="Arial"/>
                <w:sz w:val="28"/>
                <w:szCs w:val="28"/>
                <w:lang w:val="en-GB"/>
              </w:rPr>
              <w:t>Ingredient: 2 cups frozen strawberry, 1/2 cup frozen cream, 1/2 cup ice cube milk</w:t>
            </w:r>
          </w:p>
          <w:p w14:paraId="25AD1590" w14:textId="7059B380" w:rsidR="003629BA" w:rsidRPr="00474472" w:rsidRDefault="003629BA" w:rsidP="003629BA">
            <w:pPr>
              <w:numPr>
                <w:ilvl w:val="0"/>
                <w:numId w:val="42"/>
              </w:numPr>
              <w:rPr>
                <w:rFonts w:ascii="Arial" w:hAnsi="Arial" w:cs="Arial"/>
                <w:sz w:val="28"/>
                <w:szCs w:val="28"/>
                <w:lang w:val="en-GB"/>
              </w:rPr>
            </w:pPr>
            <w:r w:rsidRPr="00474472">
              <w:rPr>
                <w:rFonts w:ascii="Arial" w:hAnsi="Arial" w:cs="Arial"/>
                <w:sz w:val="28"/>
                <w:szCs w:val="28"/>
                <w:lang w:val="en-GB"/>
              </w:rPr>
              <w:t xml:space="preserve">Insert one </w:t>
            </w:r>
            <w:r w:rsidR="00355464">
              <w:rPr>
                <w:rFonts w:ascii="Arial" w:hAnsi="Arial" w:cs="Arial"/>
                <w:sz w:val="28"/>
                <w:szCs w:val="28"/>
                <w:lang w:val="en-GB"/>
              </w:rPr>
              <w:t xml:space="preserve">cup of </w:t>
            </w:r>
            <w:r w:rsidRPr="00474472">
              <w:rPr>
                <w:rFonts w:ascii="Arial" w:hAnsi="Arial" w:cs="Arial"/>
                <w:sz w:val="28"/>
                <w:szCs w:val="28"/>
                <w:lang w:val="en-GB"/>
              </w:rPr>
              <w:t>frozen strawberry</w:t>
            </w:r>
          </w:p>
          <w:p w14:paraId="7C20FB98" w14:textId="02507A47" w:rsidR="003629BA" w:rsidRPr="00474472" w:rsidRDefault="00355464" w:rsidP="003629BA">
            <w:pPr>
              <w:numPr>
                <w:ilvl w:val="0"/>
                <w:numId w:val="42"/>
              </w:numPr>
              <w:rPr>
                <w:rFonts w:ascii="Arial" w:hAnsi="Arial" w:cs="Arial"/>
                <w:sz w:val="28"/>
                <w:szCs w:val="28"/>
                <w:lang w:val="en-GB"/>
              </w:rPr>
            </w:pPr>
            <w:r>
              <w:rPr>
                <w:rFonts w:ascii="Arial" w:hAnsi="Arial" w:cs="Arial"/>
                <w:sz w:val="28"/>
                <w:szCs w:val="28"/>
                <w:lang w:val="en-GB"/>
              </w:rPr>
              <w:t>Add frozen cream</w:t>
            </w:r>
          </w:p>
          <w:p w14:paraId="1860DE99" w14:textId="646FAF90" w:rsidR="003629BA" w:rsidRPr="00474472" w:rsidRDefault="003629BA" w:rsidP="003629BA">
            <w:pPr>
              <w:numPr>
                <w:ilvl w:val="0"/>
                <w:numId w:val="42"/>
              </w:numPr>
              <w:rPr>
                <w:rFonts w:ascii="Arial" w:hAnsi="Arial" w:cs="Arial"/>
                <w:sz w:val="28"/>
                <w:szCs w:val="28"/>
                <w:lang w:val="en-GB"/>
              </w:rPr>
            </w:pPr>
            <w:r w:rsidRPr="00474472">
              <w:rPr>
                <w:rFonts w:ascii="Arial" w:hAnsi="Arial" w:cs="Arial"/>
                <w:sz w:val="28"/>
                <w:szCs w:val="28"/>
                <w:lang w:val="en-GB"/>
              </w:rPr>
              <w:t xml:space="preserve">Insert second </w:t>
            </w:r>
            <w:r w:rsidR="00355464">
              <w:rPr>
                <w:rFonts w:ascii="Arial" w:hAnsi="Arial" w:cs="Arial"/>
                <w:sz w:val="28"/>
                <w:szCs w:val="28"/>
                <w:lang w:val="en-GB"/>
              </w:rPr>
              <w:t xml:space="preserve">cup of </w:t>
            </w:r>
            <w:r w:rsidRPr="00474472">
              <w:rPr>
                <w:rFonts w:ascii="Arial" w:hAnsi="Arial" w:cs="Arial"/>
                <w:sz w:val="28"/>
                <w:szCs w:val="28"/>
                <w:lang w:val="en-GB"/>
              </w:rPr>
              <w:t>strawberry</w:t>
            </w:r>
          </w:p>
          <w:p w14:paraId="5748481B" w14:textId="65135D21" w:rsidR="003629BA" w:rsidRPr="00474472" w:rsidRDefault="003629BA" w:rsidP="00355464">
            <w:pPr>
              <w:numPr>
                <w:ilvl w:val="0"/>
                <w:numId w:val="42"/>
              </w:numPr>
              <w:rPr>
                <w:rFonts w:ascii="Arial" w:hAnsi="Arial" w:cs="Arial"/>
                <w:sz w:val="28"/>
                <w:szCs w:val="28"/>
                <w:lang w:val="en-GB"/>
              </w:rPr>
            </w:pPr>
            <w:r w:rsidRPr="00474472">
              <w:rPr>
                <w:rFonts w:ascii="Arial" w:hAnsi="Arial" w:cs="Arial"/>
                <w:sz w:val="28"/>
                <w:szCs w:val="28"/>
                <w:lang w:val="en-GB"/>
              </w:rPr>
              <w:t xml:space="preserve">Add </w:t>
            </w:r>
            <w:r w:rsidR="00355464">
              <w:rPr>
                <w:rFonts w:ascii="Arial" w:hAnsi="Arial" w:cs="Arial"/>
                <w:sz w:val="28"/>
                <w:szCs w:val="28"/>
                <w:lang w:val="en-GB"/>
              </w:rPr>
              <w:t xml:space="preserve">crushed </w:t>
            </w:r>
            <w:r w:rsidR="00355464" w:rsidRPr="00474472">
              <w:rPr>
                <w:rFonts w:ascii="Arial" w:hAnsi="Arial" w:cs="Arial"/>
                <w:sz w:val="28"/>
                <w:szCs w:val="28"/>
                <w:lang w:val="en-GB"/>
              </w:rPr>
              <w:t xml:space="preserve">ice </w:t>
            </w:r>
            <w:r w:rsidRPr="00474472">
              <w:rPr>
                <w:rFonts w:ascii="Arial" w:hAnsi="Arial" w:cs="Arial"/>
                <w:sz w:val="28"/>
                <w:szCs w:val="28"/>
                <w:lang w:val="en-GB"/>
              </w:rPr>
              <w:t xml:space="preserve">cube </w:t>
            </w:r>
            <w:r w:rsidR="00355464">
              <w:rPr>
                <w:rFonts w:ascii="Arial" w:hAnsi="Arial" w:cs="Arial"/>
                <w:sz w:val="28"/>
                <w:szCs w:val="28"/>
                <w:lang w:val="en-GB"/>
              </w:rPr>
              <w:t xml:space="preserve">of </w:t>
            </w:r>
            <w:r w:rsidRPr="00474472">
              <w:rPr>
                <w:rFonts w:ascii="Arial" w:hAnsi="Arial" w:cs="Arial"/>
                <w:sz w:val="28"/>
                <w:szCs w:val="28"/>
                <w:lang w:val="en-GB"/>
              </w:rPr>
              <w:t>milk</w:t>
            </w:r>
          </w:p>
        </w:tc>
      </w:tr>
      <w:tr w:rsidR="00355464" w:rsidRPr="00387BED" w14:paraId="7170CC74" w14:textId="77777777" w:rsidTr="00901403">
        <w:tc>
          <w:tcPr>
            <w:tcW w:w="5103" w:type="dxa"/>
          </w:tcPr>
          <w:p w14:paraId="11153520" w14:textId="77777777" w:rsidR="003629BA" w:rsidRPr="00474472" w:rsidRDefault="003629BA" w:rsidP="00536B9C">
            <w:pPr>
              <w:rPr>
                <w:rFonts w:ascii="Arial" w:hAnsi="Arial" w:cs="Arial"/>
                <w:b/>
                <w:sz w:val="28"/>
                <w:szCs w:val="28"/>
                <w:lang w:val="en-GB"/>
              </w:rPr>
            </w:pPr>
            <w:r w:rsidRPr="00474472">
              <w:rPr>
                <w:rFonts w:ascii="Arial" w:hAnsi="Arial" w:cs="Arial"/>
                <w:b/>
                <w:sz w:val="28"/>
                <w:szCs w:val="28"/>
                <w:lang w:val="en-GB"/>
              </w:rPr>
              <w:t xml:space="preserve">BLACKBERRY VANILLA BEAN </w:t>
            </w:r>
          </w:p>
          <w:p w14:paraId="75A3B9BB" w14:textId="77777777" w:rsidR="003629BA" w:rsidRPr="00474472" w:rsidRDefault="003629BA" w:rsidP="00536B9C">
            <w:pPr>
              <w:rPr>
                <w:rFonts w:ascii="Arial" w:hAnsi="Arial" w:cs="Arial"/>
                <w:sz w:val="28"/>
                <w:szCs w:val="28"/>
                <w:lang w:val="en-GB"/>
              </w:rPr>
            </w:pPr>
            <w:r w:rsidRPr="00474472">
              <w:rPr>
                <w:rFonts w:ascii="Arial" w:hAnsi="Arial" w:cs="Arial"/>
                <w:sz w:val="28"/>
                <w:szCs w:val="28"/>
                <w:lang w:val="en-GB"/>
              </w:rPr>
              <w:t xml:space="preserve">Ingredients: 2 </w:t>
            </w:r>
            <w:bookmarkStart w:id="2" w:name="OLE_LINK3"/>
            <w:bookmarkStart w:id="3" w:name="OLE_LINK4"/>
            <w:r w:rsidRPr="00474472">
              <w:rPr>
                <w:rFonts w:ascii="Arial" w:hAnsi="Arial" w:cs="Arial"/>
                <w:sz w:val="28"/>
                <w:szCs w:val="28"/>
                <w:lang w:val="en-GB"/>
              </w:rPr>
              <w:t>vanilla beans</w:t>
            </w:r>
            <w:bookmarkEnd w:id="2"/>
            <w:bookmarkEnd w:id="3"/>
            <w:r w:rsidRPr="00474472">
              <w:rPr>
                <w:rFonts w:ascii="Arial" w:hAnsi="Arial" w:cs="Arial"/>
                <w:sz w:val="28"/>
                <w:szCs w:val="28"/>
                <w:lang w:val="en-GB"/>
              </w:rPr>
              <w:t>, 3/4 cup frozen blackberries, 1/4 cup of pistachios (crushed), 1/4 cup frozen cream</w:t>
            </w:r>
          </w:p>
          <w:p w14:paraId="2519221D" w14:textId="77777777" w:rsidR="003629BA" w:rsidRPr="00474472" w:rsidRDefault="003629BA" w:rsidP="003629BA">
            <w:pPr>
              <w:numPr>
                <w:ilvl w:val="0"/>
                <w:numId w:val="43"/>
              </w:numPr>
              <w:rPr>
                <w:rFonts w:ascii="Arial" w:hAnsi="Arial" w:cs="Arial"/>
                <w:sz w:val="28"/>
                <w:szCs w:val="28"/>
                <w:lang w:val="en-GB"/>
              </w:rPr>
            </w:pPr>
            <w:r w:rsidRPr="00474472">
              <w:rPr>
                <w:rFonts w:ascii="Arial" w:hAnsi="Arial" w:cs="Arial"/>
                <w:sz w:val="28"/>
                <w:szCs w:val="28"/>
                <w:lang w:val="en-GB"/>
              </w:rPr>
              <w:t>Split 2 vanilla bean lengthwise and scrape seeds from vanilla bean</w:t>
            </w:r>
          </w:p>
          <w:p w14:paraId="503E6AA8" w14:textId="77777777" w:rsidR="003629BA" w:rsidRPr="00474472" w:rsidRDefault="003629BA" w:rsidP="003629BA">
            <w:pPr>
              <w:numPr>
                <w:ilvl w:val="0"/>
                <w:numId w:val="43"/>
              </w:numPr>
              <w:rPr>
                <w:rFonts w:ascii="Arial" w:hAnsi="Arial" w:cs="Arial"/>
                <w:sz w:val="28"/>
                <w:szCs w:val="28"/>
                <w:lang w:val="en-GB"/>
              </w:rPr>
            </w:pPr>
            <w:r w:rsidRPr="00474472">
              <w:rPr>
                <w:rFonts w:ascii="Arial" w:hAnsi="Arial" w:cs="Arial"/>
                <w:sz w:val="28"/>
                <w:szCs w:val="28"/>
                <w:lang w:val="en-GB"/>
              </w:rPr>
              <w:t xml:space="preserve">With a knife spread the vanilla seeds over blackberry </w:t>
            </w:r>
          </w:p>
          <w:p w14:paraId="058E8ABF" w14:textId="77777777" w:rsidR="003629BA" w:rsidRPr="00474472" w:rsidRDefault="003629BA" w:rsidP="003629BA">
            <w:pPr>
              <w:numPr>
                <w:ilvl w:val="0"/>
                <w:numId w:val="43"/>
              </w:numPr>
              <w:rPr>
                <w:rFonts w:ascii="Arial" w:hAnsi="Arial" w:cs="Arial"/>
                <w:sz w:val="28"/>
                <w:szCs w:val="28"/>
                <w:lang w:val="en-GB"/>
              </w:rPr>
            </w:pPr>
            <w:r w:rsidRPr="00474472">
              <w:rPr>
                <w:rFonts w:ascii="Arial" w:hAnsi="Arial" w:cs="Arial"/>
                <w:sz w:val="28"/>
                <w:szCs w:val="28"/>
                <w:lang w:val="en-GB"/>
              </w:rPr>
              <w:t>Insert half frozen blackberry</w:t>
            </w:r>
          </w:p>
          <w:p w14:paraId="486D8173" w14:textId="77777777" w:rsidR="003629BA" w:rsidRPr="00474472" w:rsidRDefault="003629BA" w:rsidP="003629BA">
            <w:pPr>
              <w:numPr>
                <w:ilvl w:val="0"/>
                <w:numId w:val="43"/>
              </w:numPr>
              <w:rPr>
                <w:rFonts w:ascii="Arial" w:hAnsi="Arial" w:cs="Arial"/>
                <w:sz w:val="28"/>
                <w:szCs w:val="28"/>
                <w:lang w:val="en-GB"/>
              </w:rPr>
            </w:pPr>
            <w:r w:rsidRPr="00474472">
              <w:rPr>
                <w:rFonts w:ascii="Arial" w:hAnsi="Arial" w:cs="Arial"/>
                <w:sz w:val="28"/>
                <w:szCs w:val="28"/>
                <w:lang w:val="en-GB"/>
              </w:rPr>
              <w:t>Add 1/4 cream</w:t>
            </w:r>
          </w:p>
          <w:p w14:paraId="2C0BFE3B" w14:textId="57FC1F8D" w:rsidR="003629BA" w:rsidRPr="00474472" w:rsidRDefault="006F777F" w:rsidP="003629BA">
            <w:pPr>
              <w:numPr>
                <w:ilvl w:val="0"/>
                <w:numId w:val="43"/>
              </w:numPr>
              <w:rPr>
                <w:rFonts w:ascii="Arial" w:hAnsi="Arial" w:cs="Arial"/>
                <w:sz w:val="28"/>
                <w:szCs w:val="28"/>
                <w:lang w:val="en-GB"/>
              </w:rPr>
            </w:pPr>
            <w:r w:rsidRPr="00474472">
              <w:rPr>
                <w:rFonts w:ascii="Arial" w:hAnsi="Arial" w:cs="Arial"/>
                <w:sz w:val="28"/>
                <w:szCs w:val="28"/>
                <w:lang w:val="en-GB"/>
              </w:rPr>
              <w:t>Add</w:t>
            </w:r>
            <w:r>
              <w:rPr>
                <w:rFonts w:ascii="Arial" w:hAnsi="Arial" w:cs="Arial"/>
                <w:sz w:val="28"/>
                <w:szCs w:val="28"/>
                <w:lang w:val="en-GB"/>
              </w:rPr>
              <w:t xml:space="preserve"> remained </w:t>
            </w:r>
            <w:r w:rsidR="003629BA" w:rsidRPr="00474472">
              <w:rPr>
                <w:rFonts w:ascii="Arial" w:hAnsi="Arial" w:cs="Arial"/>
                <w:sz w:val="28"/>
                <w:szCs w:val="28"/>
                <w:lang w:val="en-GB"/>
              </w:rPr>
              <w:t>frozen blackberry</w:t>
            </w:r>
          </w:p>
          <w:p w14:paraId="6324F506" w14:textId="77777777" w:rsidR="003629BA" w:rsidRPr="00474472" w:rsidRDefault="003629BA" w:rsidP="003629BA">
            <w:pPr>
              <w:numPr>
                <w:ilvl w:val="0"/>
                <w:numId w:val="43"/>
              </w:numPr>
              <w:rPr>
                <w:rFonts w:ascii="Arial" w:hAnsi="Arial" w:cs="Arial"/>
                <w:sz w:val="28"/>
                <w:szCs w:val="28"/>
                <w:lang w:val="en-GB"/>
              </w:rPr>
            </w:pPr>
            <w:r w:rsidRPr="00474472">
              <w:rPr>
                <w:rFonts w:ascii="Arial" w:hAnsi="Arial" w:cs="Arial"/>
                <w:sz w:val="28"/>
                <w:szCs w:val="28"/>
                <w:lang w:val="en-GB"/>
              </w:rPr>
              <w:t>Add 1/4 cup pistachios</w:t>
            </w:r>
          </w:p>
        </w:tc>
        <w:tc>
          <w:tcPr>
            <w:tcW w:w="5245" w:type="dxa"/>
          </w:tcPr>
          <w:p w14:paraId="1BD8CDFC" w14:textId="4BADFC1C" w:rsidR="003629BA" w:rsidRPr="00474472" w:rsidRDefault="003629BA" w:rsidP="006F777F">
            <w:pPr>
              <w:jc w:val="center"/>
              <w:rPr>
                <w:rFonts w:ascii="Arial" w:hAnsi="Arial" w:cs="Arial"/>
                <w:b/>
                <w:sz w:val="28"/>
                <w:szCs w:val="28"/>
                <w:shd w:val="pct10" w:color="auto" w:fill="FFFFFF"/>
                <w:lang w:val="en-GB"/>
              </w:rPr>
            </w:pPr>
            <w:r w:rsidRPr="00474472">
              <w:rPr>
                <w:rFonts w:ascii="Arial" w:hAnsi="Arial" w:cs="Arial"/>
                <w:b/>
                <w:sz w:val="28"/>
                <w:szCs w:val="28"/>
                <w:lang w:val="en-GB"/>
              </w:rPr>
              <w:t>TROPICAL TEASE</w:t>
            </w:r>
          </w:p>
          <w:p w14:paraId="6762F81D" w14:textId="5AF55987" w:rsidR="003629BA" w:rsidRPr="006F777F" w:rsidRDefault="003629BA" w:rsidP="00536B9C">
            <w:pPr>
              <w:rPr>
                <w:rFonts w:ascii="Arial" w:hAnsi="Arial" w:cs="Arial"/>
                <w:sz w:val="28"/>
                <w:szCs w:val="28"/>
                <w:lang w:val="en-GB"/>
              </w:rPr>
            </w:pPr>
            <w:r w:rsidRPr="00474472">
              <w:rPr>
                <w:rFonts w:ascii="Arial" w:hAnsi="Arial" w:cs="Arial"/>
                <w:sz w:val="28"/>
                <w:szCs w:val="28"/>
                <w:lang w:val="en-GB"/>
              </w:rPr>
              <w:t>I</w:t>
            </w:r>
            <w:r w:rsidRPr="006F777F">
              <w:rPr>
                <w:rFonts w:ascii="Arial" w:hAnsi="Arial" w:cs="Arial"/>
                <w:sz w:val="28"/>
                <w:szCs w:val="28"/>
                <w:lang w:val="en-GB"/>
              </w:rPr>
              <w:t>ngredients: 1/2 cup frozen pineapple chunks, 1/2 cup frozen mango chunk</w:t>
            </w:r>
            <w:r w:rsidR="006F777F" w:rsidRPr="006F777F">
              <w:rPr>
                <w:rFonts w:ascii="Arial" w:hAnsi="Arial" w:cs="Arial"/>
                <w:sz w:val="28"/>
                <w:szCs w:val="28"/>
                <w:lang w:val="en-GB"/>
              </w:rPr>
              <w:t>s, 1/4 cup shredded coconut, 1/2</w:t>
            </w:r>
            <w:r w:rsidRPr="006F777F">
              <w:rPr>
                <w:rFonts w:ascii="Arial" w:hAnsi="Arial" w:cs="Arial"/>
                <w:sz w:val="28"/>
                <w:szCs w:val="28"/>
                <w:lang w:val="en-GB"/>
              </w:rPr>
              <w:t xml:space="preserve"> cup frozen cream</w:t>
            </w:r>
          </w:p>
          <w:p w14:paraId="5AD559E2" w14:textId="77777777" w:rsidR="003629BA" w:rsidRPr="006F777F" w:rsidRDefault="003629BA" w:rsidP="003629BA">
            <w:pPr>
              <w:numPr>
                <w:ilvl w:val="0"/>
                <w:numId w:val="44"/>
              </w:numPr>
              <w:rPr>
                <w:rFonts w:ascii="Arial" w:hAnsi="Arial" w:cs="Arial"/>
                <w:sz w:val="28"/>
                <w:szCs w:val="28"/>
                <w:lang w:val="en-GB"/>
              </w:rPr>
            </w:pPr>
            <w:r w:rsidRPr="006F777F">
              <w:rPr>
                <w:rFonts w:ascii="Arial" w:hAnsi="Arial" w:cs="Arial"/>
                <w:sz w:val="28"/>
                <w:szCs w:val="28"/>
                <w:lang w:val="en-GB"/>
              </w:rPr>
              <w:t>Add 1/2 cup frozen pineapple</w:t>
            </w:r>
          </w:p>
          <w:p w14:paraId="45E61BC7" w14:textId="55434099" w:rsidR="003629BA" w:rsidRPr="006F777F" w:rsidRDefault="006F777F" w:rsidP="003629BA">
            <w:pPr>
              <w:numPr>
                <w:ilvl w:val="0"/>
                <w:numId w:val="44"/>
              </w:numPr>
              <w:rPr>
                <w:rFonts w:ascii="Arial" w:hAnsi="Arial" w:cs="Arial"/>
                <w:sz w:val="28"/>
                <w:szCs w:val="28"/>
                <w:shd w:val="pct10" w:color="auto" w:fill="FFFFFF"/>
                <w:lang w:val="en-GB"/>
              </w:rPr>
            </w:pPr>
            <w:r w:rsidRPr="006F777F">
              <w:rPr>
                <w:rFonts w:ascii="Arial" w:hAnsi="Arial" w:cs="Arial"/>
                <w:sz w:val="28"/>
                <w:szCs w:val="28"/>
                <w:lang w:val="en-GB"/>
              </w:rPr>
              <w:t>Add 1/4</w:t>
            </w:r>
            <w:r w:rsidR="003629BA" w:rsidRPr="006F777F">
              <w:rPr>
                <w:rFonts w:ascii="Arial" w:hAnsi="Arial" w:cs="Arial"/>
                <w:sz w:val="28"/>
                <w:szCs w:val="28"/>
                <w:lang w:val="en-GB"/>
              </w:rPr>
              <w:t xml:space="preserve"> cup frozen cream</w:t>
            </w:r>
          </w:p>
          <w:p w14:paraId="27C4719E" w14:textId="77777777" w:rsidR="003629BA" w:rsidRPr="006F777F" w:rsidRDefault="003629BA" w:rsidP="003629BA">
            <w:pPr>
              <w:numPr>
                <w:ilvl w:val="0"/>
                <w:numId w:val="44"/>
              </w:numPr>
              <w:rPr>
                <w:rFonts w:ascii="Arial" w:hAnsi="Arial" w:cs="Arial"/>
                <w:sz w:val="28"/>
                <w:szCs w:val="28"/>
                <w:shd w:val="pct10" w:color="auto" w:fill="FFFFFF"/>
                <w:lang w:val="en-GB"/>
              </w:rPr>
            </w:pPr>
            <w:r w:rsidRPr="006F777F">
              <w:rPr>
                <w:rFonts w:ascii="Arial" w:hAnsi="Arial" w:cs="Arial"/>
                <w:sz w:val="28"/>
                <w:szCs w:val="28"/>
                <w:lang w:val="en-GB"/>
              </w:rPr>
              <w:t>Add 1/2 cup frozen mango chunks</w:t>
            </w:r>
          </w:p>
          <w:p w14:paraId="0A4CF3E5" w14:textId="1396AEE9" w:rsidR="006F777F" w:rsidRPr="006F777F" w:rsidRDefault="006F777F" w:rsidP="006F777F">
            <w:pPr>
              <w:numPr>
                <w:ilvl w:val="0"/>
                <w:numId w:val="44"/>
              </w:numPr>
              <w:rPr>
                <w:rFonts w:ascii="Arial" w:hAnsi="Arial" w:cs="Arial"/>
                <w:sz w:val="28"/>
                <w:szCs w:val="28"/>
                <w:shd w:val="pct10" w:color="auto" w:fill="FFFFFF"/>
                <w:lang w:val="en-GB"/>
              </w:rPr>
            </w:pPr>
            <w:r w:rsidRPr="006F777F">
              <w:rPr>
                <w:rFonts w:ascii="Arial" w:hAnsi="Arial" w:cs="Arial"/>
                <w:sz w:val="28"/>
                <w:szCs w:val="28"/>
                <w:lang w:val="en-GB"/>
              </w:rPr>
              <w:t>Add 1/4 cup frozen cream</w:t>
            </w:r>
          </w:p>
          <w:p w14:paraId="36478973" w14:textId="77777777" w:rsidR="003629BA" w:rsidRPr="00474472" w:rsidRDefault="003629BA" w:rsidP="003629BA">
            <w:pPr>
              <w:numPr>
                <w:ilvl w:val="0"/>
                <w:numId w:val="44"/>
              </w:numPr>
              <w:rPr>
                <w:rFonts w:ascii="Arial" w:hAnsi="Arial" w:cs="Arial"/>
                <w:b/>
                <w:sz w:val="28"/>
                <w:szCs w:val="28"/>
                <w:shd w:val="pct10" w:color="auto" w:fill="FFFFFF"/>
                <w:lang w:val="en-GB"/>
              </w:rPr>
            </w:pPr>
            <w:r w:rsidRPr="006F777F">
              <w:rPr>
                <w:rFonts w:ascii="Arial" w:hAnsi="Arial" w:cs="Arial"/>
                <w:sz w:val="28"/>
                <w:szCs w:val="28"/>
                <w:lang w:val="en-GB"/>
              </w:rPr>
              <w:t>Sprinkle shredded coconut on top of fruit dessert</w:t>
            </w:r>
          </w:p>
        </w:tc>
      </w:tr>
    </w:tbl>
    <w:p w14:paraId="2E448B07" w14:textId="644CD9CC" w:rsidR="00220051" w:rsidRPr="0036685A" w:rsidRDefault="00220051" w:rsidP="00220051">
      <w:pPr>
        <w:pStyle w:val="Titre1"/>
        <w:rPr>
          <w:rFonts w:ascii="Arial" w:hAnsi="Arial"/>
          <w:szCs w:val="28"/>
          <w:lang w:val="en-GB"/>
        </w:rPr>
      </w:pPr>
      <w:r w:rsidRPr="0036685A">
        <w:rPr>
          <w:rFonts w:ascii="Arial" w:hAnsi="Arial"/>
          <w:szCs w:val="28"/>
          <w:lang w:val="en-GB"/>
        </w:rPr>
        <w:lastRenderedPageBreak/>
        <w:t>SPECIFICATIONS</w:t>
      </w:r>
    </w:p>
    <w:p w14:paraId="16965773" w14:textId="77777777" w:rsidR="00527F8F" w:rsidRPr="0036685A" w:rsidRDefault="00527F8F" w:rsidP="00527F8F">
      <w:pPr>
        <w:rPr>
          <w:rFonts w:ascii="Arial" w:hAnsi="Arial"/>
          <w:sz w:val="28"/>
          <w:szCs w:val="28"/>
          <w:lang w:val="en-GB"/>
        </w:rPr>
      </w:pPr>
    </w:p>
    <w:p w14:paraId="20A58A55" w14:textId="4AB5D569" w:rsidR="00527F8F" w:rsidRPr="0036685A" w:rsidRDefault="00386A96" w:rsidP="00527F8F">
      <w:pPr>
        <w:rPr>
          <w:rFonts w:ascii="Arial" w:hAnsi="Arial"/>
          <w:sz w:val="28"/>
          <w:szCs w:val="28"/>
          <w:lang w:val="en-GB"/>
        </w:rPr>
      </w:pPr>
      <w:r w:rsidRPr="0092723A">
        <w:rPr>
          <w:rFonts w:ascii="Arial" w:hAnsi="Arial"/>
          <w:sz w:val="28"/>
          <w:szCs w:val="28"/>
          <w:lang w:val="en-GB"/>
        </w:rPr>
        <w:t xml:space="preserve">Power </w:t>
      </w:r>
      <w:proofErr w:type="gramStart"/>
      <w:r w:rsidRPr="0092723A">
        <w:rPr>
          <w:rFonts w:ascii="Arial" w:hAnsi="Arial"/>
          <w:sz w:val="28"/>
          <w:szCs w:val="28"/>
          <w:lang w:val="en-GB"/>
        </w:rPr>
        <w:t xml:space="preserve">supply  </w:t>
      </w:r>
      <w:r w:rsidRPr="0092723A">
        <w:rPr>
          <w:rFonts w:ascii="Arial" w:hAnsi="Arial"/>
          <w:sz w:val="28"/>
          <w:szCs w:val="28"/>
          <w:lang w:val="en-GB"/>
        </w:rPr>
        <w:tab/>
      </w:r>
      <w:proofErr w:type="gramEnd"/>
      <w:r w:rsidRPr="0092723A">
        <w:rPr>
          <w:rFonts w:ascii="Arial" w:hAnsi="Arial"/>
          <w:sz w:val="28"/>
          <w:szCs w:val="28"/>
          <w:lang w:val="en-GB"/>
        </w:rPr>
        <w:t>22</w:t>
      </w:r>
      <w:r w:rsidR="00527F8F" w:rsidRPr="0092723A">
        <w:rPr>
          <w:rFonts w:ascii="Arial" w:hAnsi="Arial"/>
          <w:sz w:val="28"/>
          <w:szCs w:val="28"/>
          <w:lang w:val="en-GB"/>
        </w:rPr>
        <w:t>0</w:t>
      </w:r>
      <w:r w:rsidRPr="0092723A">
        <w:rPr>
          <w:rFonts w:ascii="Arial" w:hAnsi="Arial"/>
          <w:sz w:val="28"/>
          <w:szCs w:val="28"/>
          <w:lang w:val="en-GB"/>
        </w:rPr>
        <w:t>-240</w:t>
      </w:r>
      <w:r w:rsidR="00527F8F" w:rsidRPr="0092723A">
        <w:rPr>
          <w:rFonts w:ascii="Arial" w:hAnsi="Arial"/>
          <w:sz w:val="28"/>
          <w:szCs w:val="28"/>
          <w:lang w:val="en-GB"/>
        </w:rPr>
        <w:t>V~ 50</w:t>
      </w:r>
      <w:r w:rsidR="0092723A" w:rsidRPr="0092723A">
        <w:rPr>
          <w:rFonts w:ascii="Arial" w:hAnsi="Arial"/>
          <w:sz w:val="28"/>
          <w:szCs w:val="28"/>
          <w:lang w:val="en-GB"/>
        </w:rPr>
        <w:t>/</w:t>
      </w:r>
      <w:r w:rsidR="00AA26FE" w:rsidRPr="0092723A">
        <w:rPr>
          <w:rFonts w:ascii="Arial" w:hAnsi="Arial"/>
          <w:sz w:val="28"/>
          <w:szCs w:val="28"/>
          <w:lang w:val="en-GB"/>
        </w:rPr>
        <w:t>60</w:t>
      </w:r>
      <w:r w:rsidR="00527F8F" w:rsidRPr="0092723A">
        <w:rPr>
          <w:rFonts w:ascii="Arial" w:hAnsi="Arial"/>
          <w:sz w:val="28"/>
          <w:szCs w:val="28"/>
          <w:lang w:val="en-GB"/>
        </w:rPr>
        <w:t>Hz</w:t>
      </w:r>
      <w:bookmarkStart w:id="4" w:name="_GoBack"/>
      <w:bookmarkEnd w:id="4"/>
    </w:p>
    <w:p w14:paraId="09B89129" w14:textId="77777777" w:rsidR="00527F8F" w:rsidRPr="0036685A" w:rsidRDefault="00386A96" w:rsidP="00527F8F">
      <w:pPr>
        <w:rPr>
          <w:rFonts w:ascii="Arial" w:hAnsi="Arial"/>
          <w:sz w:val="28"/>
          <w:szCs w:val="28"/>
          <w:lang w:val="en-GB"/>
        </w:rPr>
      </w:pPr>
      <w:proofErr w:type="gramStart"/>
      <w:r w:rsidRPr="0036685A">
        <w:rPr>
          <w:rFonts w:ascii="Arial" w:hAnsi="Arial"/>
          <w:sz w:val="28"/>
          <w:szCs w:val="28"/>
          <w:lang w:val="en-GB"/>
        </w:rPr>
        <w:t xml:space="preserve">Power  </w:t>
      </w:r>
      <w:r w:rsidRPr="0036685A">
        <w:rPr>
          <w:rFonts w:ascii="Arial" w:hAnsi="Arial"/>
          <w:sz w:val="28"/>
          <w:szCs w:val="28"/>
          <w:lang w:val="en-GB"/>
        </w:rPr>
        <w:tab/>
      </w:r>
      <w:proofErr w:type="gramEnd"/>
      <w:r w:rsidRPr="0036685A">
        <w:rPr>
          <w:rFonts w:ascii="Arial" w:hAnsi="Arial"/>
          <w:sz w:val="28"/>
          <w:szCs w:val="28"/>
          <w:lang w:val="en-GB"/>
        </w:rPr>
        <w:tab/>
        <w:t>15</w:t>
      </w:r>
      <w:r w:rsidR="00527F8F" w:rsidRPr="0036685A">
        <w:rPr>
          <w:rFonts w:ascii="Arial" w:hAnsi="Arial"/>
          <w:sz w:val="28"/>
          <w:szCs w:val="28"/>
          <w:lang w:val="en-GB"/>
        </w:rPr>
        <w:t>0W</w:t>
      </w:r>
    </w:p>
    <w:p w14:paraId="08A580CE" w14:textId="77777777" w:rsidR="00527F8F" w:rsidRPr="0036685A" w:rsidRDefault="00527F8F" w:rsidP="00527F8F">
      <w:pPr>
        <w:rPr>
          <w:rFonts w:ascii="Arial" w:hAnsi="Arial"/>
          <w:sz w:val="28"/>
          <w:szCs w:val="28"/>
          <w:lang w:val="en-GB"/>
        </w:rPr>
      </w:pPr>
      <w:r w:rsidRPr="0036685A">
        <w:rPr>
          <w:rFonts w:ascii="Arial" w:hAnsi="Arial"/>
          <w:sz w:val="28"/>
          <w:szCs w:val="28"/>
          <w:lang w:val="en-GB"/>
        </w:rPr>
        <w:t xml:space="preserve">Norm </w:t>
      </w:r>
      <w:r w:rsidR="006913E6" w:rsidRPr="0036685A">
        <w:rPr>
          <w:rFonts w:ascii="Arial" w:hAnsi="Arial"/>
          <w:sz w:val="28"/>
          <w:szCs w:val="28"/>
          <w:lang w:val="en-GB"/>
        </w:rPr>
        <w:tab/>
      </w:r>
      <w:r w:rsidR="006913E6" w:rsidRPr="0036685A">
        <w:rPr>
          <w:rFonts w:ascii="Arial" w:hAnsi="Arial"/>
          <w:sz w:val="28"/>
          <w:szCs w:val="28"/>
          <w:lang w:val="en-GB"/>
        </w:rPr>
        <w:tab/>
      </w:r>
      <w:r w:rsidRPr="0036685A">
        <w:rPr>
          <w:rFonts w:ascii="Arial" w:hAnsi="Arial"/>
          <w:sz w:val="28"/>
          <w:szCs w:val="28"/>
          <w:lang w:val="en-GB"/>
        </w:rPr>
        <w:t>Class I</w:t>
      </w:r>
      <w:r w:rsidR="00386A96" w:rsidRPr="0036685A">
        <w:rPr>
          <w:rFonts w:ascii="Arial" w:hAnsi="Arial"/>
          <w:sz w:val="28"/>
          <w:szCs w:val="28"/>
          <w:lang w:val="en-GB"/>
        </w:rPr>
        <w:t>I</w:t>
      </w:r>
    </w:p>
    <w:p w14:paraId="504B0712" w14:textId="39E53FAB" w:rsidR="00527F8F" w:rsidRDefault="0036685A" w:rsidP="0036685A">
      <w:pPr>
        <w:jc w:val="center"/>
        <w:rPr>
          <w:rFonts w:ascii="Arial" w:hAnsi="Arial"/>
          <w:sz w:val="28"/>
          <w:szCs w:val="28"/>
          <w:lang w:val="en-GB"/>
        </w:rPr>
      </w:pPr>
      <w:r>
        <w:rPr>
          <w:rFonts w:ascii="Arial" w:hAnsi="Arial"/>
          <w:sz w:val="28"/>
          <w:szCs w:val="28"/>
          <w:lang w:val="en-GB"/>
        </w:rPr>
        <w:t>Made in PRC</w:t>
      </w:r>
    </w:p>
    <w:p w14:paraId="2AC855C5" w14:textId="77777777" w:rsidR="0036685A" w:rsidRPr="0036685A" w:rsidRDefault="0036685A" w:rsidP="0036685A">
      <w:pPr>
        <w:jc w:val="center"/>
        <w:rPr>
          <w:rFonts w:ascii="Arial" w:hAnsi="Arial"/>
          <w:sz w:val="28"/>
          <w:szCs w:val="28"/>
          <w:lang w:val="en-GB"/>
        </w:rPr>
      </w:pPr>
    </w:p>
    <w:p w14:paraId="695B2C22" w14:textId="28E97285" w:rsidR="00527F8F" w:rsidRPr="0036685A" w:rsidRDefault="00527F8F" w:rsidP="000831DF">
      <w:pPr>
        <w:ind w:leftChars="-8" w:left="3" w:hangingChars="8" w:hanging="22"/>
        <w:jc w:val="center"/>
        <w:rPr>
          <w:rFonts w:ascii="Arial" w:hAnsi="Arial"/>
          <w:i/>
          <w:sz w:val="28"/>
          <w:szCs w:val="28"/>
          <w:u w:val="single"/>
          <w:lang w:val="en-GB"/>
        </w:rPr>
      </w:pPr>
      <w:r w:rsidRPr="0036685A">
        <w:rPr>
          <w:rFonts w:ascii="Arial" w:hAnsi="Arial"/>
          <w:i/>
          <w:sz w:val="28"/>
          <w:szCs w:val="28"/>
          <w:u w:val="single"/>
          <w:lang w:val="en-GB"/>
        </w:rPr>
        <w:t xml:space="preserve">The characteristics can change without </w:t>
      </w:r>
      <w:r w:rsidR="0036685A">
        <w:rPr>
          <w:rFonts w:ascii="Arial" w:hAnsi="Arial"/>
          <w:i/>
          <w:sz w:val="28"/>
          <w:szCs w:val="28"/>
          <w:u w:val="single"/>
          <w:lang w:val="en-GB"/>
        </w:rPr>
        <w:t>prior notice.</w:t>
      </w:r>
    </w:p>
    <w:p w14:paraId="69B8F216" w14:textId="77777777" w:rsidR="00527F8F" w:rsidRPr="0036685A" w:rsidRDefault="00527F8F" w:rsidP="00901446">
      <w:pPr>
        <w:ind w:leftChars="-8" w:left="3" w:hangingChars="8" w:hanging="22"/>
        <w:jc w:val="center"/>
        <w:rPr>
          <w:rFonts w:ascii="Arial" w:hAnsi="Arial"/>
          <w:b/>
          <w:i/>
          <w:sz w:val="28"/>
          <w:szCs w:val="28"/>
          <w:u w:val="single"/>
          <w:lang w:val="en-GB"/>
        </w:rPr>
      </w:pPr>
    </w:p>
    <w:p w14:paraId="23E87BCB" w14:textId="77777777" w:rsidR="008C425C" w:rsidRPr="008C425C" w:rsidRDefault="008C425C" w:rsidP="008C425C">
      <w:pPr>
        <w:ind w:right="1182"/>
        <w:rPr>
          <w:rFonts w:ascii="Arial" w:hAnsi="Arial" w:cs="Arial"/>
          <w:sz w:val="28"/>
          <w:szCs w:val="28"/>
          <w:lang w:val="en"/>
        </w:rPr>
      </w:pPr>
      <w:r w:rsidRPr="008C425C">
        <w:rPr>
          <w:rFonts w:ascii="Arial" w:hAnsi="Arial" w:cs="Arial"/>
          <w:sz w:val="28"/>
          <w:szCs w:val="28"/>
          <w:lang w:val="en"/>
        </w:rPr>
        <w:t>CAUTION: In order to minimize the risks of electric shock, In the event of breakdown, not to open the case but to call upon a qualified technician for repairs.</w:t>
      </w:r>
    </w:p>
    <w:p w14:paraId="28E1F2B7" w14:textId="77777777" w:rsidR="008C425C" w:rsidRPr="008C425C" w:rsidRDefault="008C425C" w:rsidP="008C425C">
      <w:pPr>
        <w:ind w:right="30"/>
        <w:rPr>
          <w:rFonts w:ascii="Arial" w:hAnsi="Arial" w:cs="Arial"/>
          <w:sz w:val="28"/>
          <w:szCs w:val="28"/>
          <w:lang w:val="en"/>
        </w:rPr>
      </w:pPr>
    </w:p>
    <w:p w14:paraId="7F291365" w14:textId="77777777" w:rsidR="008C425C" w:rsidRPr="008C425C" w:rsidRDefault="008C425C" w:rsidP="008C425C">
      <w:pPr>
        <w:ind w:right="30"/>
        <w:rPr>
          <w:rFonts w:ascii="Arial" w:hAnsi="Arial" w:cs="Arial"/>
          <w:sz w:val="28"/>
          <w:szCs w:val="28"/>
          <w:lang w:val="en"/>
        </w:rPr>
      </w:pPr>
      <w:r w:rsidRPr="008C425C">
        <w:rPr>
          <w:rFonts w:ascii="Arial" w:hAnsi="Arial" w:cs="Arial"/>
          <w:sz w:val="28"/>
          <w:szCs w:val="28"/>
          <w:lang w:val="en"/>
        </w:rPr>
        <w:t xml:space="preserve">This device complies with EC directives, it was controlled according to all current European directives, applicable such as: electromagnetic compatibility (EMC) and low voltage (LVD). </w:t>
      </w:r>
    </w:p>
    <w:p w14:paraId="65D9FD61" w14:textId="77777777" w:rsidR="008C425C" w:rsidRPr="008C425C" w:rsidRDefault="008C425C" w:rsidP="008C425C">
      <w:pPr>
        <w:ind w:right="30"/>
        <w:rPr>
          <w:rFonts w:ascii="Arial" w:hAnsi="Arial" w:cs="Arial"/>
          <w:sz w:val="28"/>
          <w:szCs w:val="28"/>
          <w:lang w:val="en"/>
        </w:rPr>
      </w:pPr>
    </w:p>
    <w:p w14:paraId="76DA5D75" w14:textId="77777777" w:rsidR="008C425C" w:rsidRPr="008C425C" w:rsidRDefault="008C425C" w:rsidP="008C425C">
      <w:pPr>
        <w:ind w:right="30"/>
        <w:rPr>
          <w:rFonts w:ascii="Arial" w:hAnsi="Arial" w:cs="Arial"/>
          <w:sz w:val="28"/>
          <w:szCs w:val="28"/>
          <w:lang w:val="en"/>
        </w:rPr>
      </w:pPr>
      <w:r w:rsidRPr="008C425C">
        <w:rPr>
          <w:rFonts w:ascii="Arial" w:hAnsi="Arial" w:cs="Arial"/>
          <w:sz w:val="28"/>
          <w:szCs w:val="28"/>
          <w:lang w:val="en"/>
        </w:rPr>
        <w:t>This device has been designed and manufactured in compliance with the latest regulations and technical requirements for safety.</w:t>
      </w:r>
    </w:p>
    <w:p w14:paraId="7DA8DD27" w14:textId="77777777" w:rsidR="007C1B50" w:rsidRPr="008C425C" w:rsidRDefault="007C1B50" w:rsidP="000702E9">
      <w:pPr>
        <w:jc w:val="center"/>
        <w:rPr>
          <w:rFonts w:ascii="Arial" w:hAnsi="Arial" w:cs="Arial"/>
          <w:sz w:val="28"/>
          <w:szCs w:val="28"/>
          <w:lang w:val="en"/>
        </w:rPr>
      </w:pPr>
    </w:p>
    <w:p w14:paraId="52391DFF" w14:textId="77777777" w:rsidR="007C1B50" w:rsidRPr="0036685A" w:rsidRDefault="007C1B50" w:rsidP="007C1B50">
      <w:pPr>
        <w:ind w:right="1415"/>
        <w:rPr>
          <w:rFonts w:ascii="Arial" w:hAnsi="Arial" w:cs="Arial"/>
          <w:sz w:val="28"/>
          <w:szCs w:val="28"/>
          <w:lang w:val="en-GB"/>
        </w:rPr>
      </w:pPr>
    </w:p>
    <w:p w14:paraId="7440B126" w14:textId="77777777" w:rsidR="007C1B50" w:rsidRPr="0036685A" w:rsidRDefault="007C1B50" w:rsidP="007C1B50">
      <w:pPr>
        <w:widowControl w:val="0"/>
        <w:autoSpaceDE w:val="0"/>
        <w:autoSpaceDN w:val="0"/>
        <w:adjustRightInd w:val="0"/>
        <w:ind w:right="-26"/>
        <w:jc w:val="center"/>
        <w:rPr>
          <w:rFonts w:ascii="Arial" w:hAnsi="Arial" w:cs="Arial"/>
          <w:b/>
          <w:bCs/>
          <w:sz w:val="28"/>
          <w:szCs w:val="28"/>
          <w:lang w:val="en-GB"/>
        </w:rPr>
      </w:pPr>
      <w:r w:rsidRPr="0036685A">
        <w:rPr>
          <w:rFonts w:ascii="Arial" w:hAnsi="Arial" w:cs="Arial"/>
          <w:b/>
          <w:bCs/>
          <w:sz w:val="28"/>
          <w:szCs w:val="28"/>
          <w:lang w:val="en-GB"/>
        </w:rPr>
        <w:t xml:space="preserve">Imported by </w:t>
      </w:r>
      <w:proofErr w:type="spellStart"/>
      <w:r w:rsidRPr="0036685A">
        <w:rPr>
          <w:rFonts w:ascii="Arial" w:hAnsi="Arial" w:cs="Arial"/>
          <w:b/>
          <w:bCs/>
          <w:sz w:val="28"/>
          <w:szCs w:val="28"/>
          <w:lang w:val="en-GB"/>
        </w:rPr>
        <w:t>Sotech</w:t>
      </w:r>
      <w:proofErr w:type="spellEnd"/>
      <w:r w:rsidRPr="0036685A">
        <w:rPr>
          <w:rFonts w:ascii="Arial" w:hAnsi="Arial" w:cs="Arial"/>
          <w:b/>
          <w:bCs/>
          <w:sz w:val="28"/>
          <w:szCs w:val="28"/>
          <w:lang w:val="en-GB"/>
        </w:rPr>
        <w:t xml:space="preserve"> International </w:t>
      </w:r>
    </w:p>
    <w:p w14:paraId="70D9061F" w14:textId="4C53D305" w:rsidR="007C1B50" w:rsidRPr="0036685A" w:rsidRDefault="007C1B50" w:rsidP="007C1B50">
      <w:pPr>
        <w:widowControl w:val="0"/>
        <w:autoSpaceDE w:val="0"/>
        <w:autoSpaceDN w:val="0"/>
        <w:adjustRightInd w:val="0"/>
        <w:ind w:right="-26"/>
        <w:jc w:val="center"/>
        <w:rPr>
          <w:rFonts w:ascii="Arial" w:hAnsi="Arial" w:cs="Arial"/>
          <w:b/>
          <w:bCs/>
          <w:sz w:val="28"/>
          <w:szCs w:val="28"/>
          <w:lang w:val="en-GB"/>
        </w:rPr>
      </w:pPr>
      <w:r w:rsidRPr="0036685A">
        <w:rPr>
          <w:rFonts w:ascii="Arial" w:hAnsi="Arial" w:cs="Arial"/>
          <w:b/>
          <w:bCs/>
          <w:sz w:val="28"/>
          <w:szCs w:val="28"/>
          <w:lang w:val="en-GB"/>
        </w:rPr>
        <w:t>" LE PERIPOLE " N°</w:t>
      </w:r>
      <w:r w:rsidR="000702E9" w:rsidRPr="0036685A">
        <w:rPr>
          <w:rFonts w:ascii="Arial" w:hAnsi="Arial" w:cs="Arial"/>
          <w:b/>
          <w:bCs/>
          <w:sz w:val="28"/>
          <w:szCs w:val="28"/>
          <w:lang w:val="en-GB"/>
        </w:rPr>
        <w:t>A</w:t>
      </w:r>
      <w:r w:rsidR="008C425C">
        <w:rPr>
          <w:rFonts w:ascii="Arial" w:hAnsi="Arial" w:cs="Arial"/>
          <w:b/>
          <w:bCs/>
          <w:sz w:val="28"/>
          <w:szCs w:val="28"/>
          <w:lang w:val="en-GB"/>
        </w:rPr>
        <w:t>-</w:t>
      </w:r>
      <w:r w:rsidR="000702E9" w:rsidRPr="0036685A">
        <w:rPr>
          <w:rFonts w:ascii="Arial" w:hAnsi="Arial" w:cs="Arial"/>
          <w:b/>
          <w:bCs/>
          <w:sz w:val="28"/>
          <w:szCs w:val="28"/>
          <w:lang w:val="en-GB"/>
        </w:rPr>
        <w:t>107</w:t>
      </w:r>
    </w:p>
    <w:p w14:paraId="50CCD543" w14:textId="77777777" w:rsidR="007C1B50" w:rsidRPr="00BB45EF" w:rsidRDefault="007C1B50" w:rsidP="007C1B50">
      <w:pPr>
        <w:widowControl w:val="0"/>
        <w:autoSpaceDE w:val="0"/>
        <w:autoSpaceDN w:val="0"/>
        <w:adjustRightInd w:val="0"/>
        <w:ind w:right="-26"/>
        <w:jc w:val="center"/>
        <w:rPr>
          <w:rFonts w:ascii="Arial" w:hAnsi="Arial" w:cs="Arial"/>
          <w:b/>
          <w:bCs/>
          <w:sz w:val="28"/>
          <w:szCs w:val="28"/>
        </w:rPr>
      </w:pPr>
      <w:r w:rsidRPr="00BB45EF">
        <w:rPr>
          <w:rFonts w:ascii="Arial" w:hAnsi="Arial" w:cs="Arial"/>
          <w:b/>
          <w:bCs/>
          <w:sz w:val="28"/>
          <w:szCs w:val="28"/>
        </w:rPr>
        <w:t>33, Avenue du Marechal de Lattre de Tassigny</w:t>
      </w:r>
    </w:p>
    <w:p w14:paraId="5D1E4ADF" w14:textId="310E0296" w:rsidR="007C1B50" w:rsidRPr="0036685A" w:rsidRDefault="008C425C" w:rsidP="007C1B50">
      <w:pPr>
        <w:widowControl w:val="0"/>
        <w:autoSpaceDE w:val="0"/>
        <w:autoSpaceDN w:val="0"/>
        <w:adjustRightInd w:val="0"/>
        <w:ind w:right="-26"/>
        <w:jc w:val="center"/>
        <w:rPr>
          <w:rFonts w:ascii="Arial" w:hAnsi="Arial" w:cs="Arial"/>
          <w:b/>
          <w:bCs/>
          <w:sz w:val="28"/>
          <w:szCs w:val="28"/>
          <w:lang w:val="en-GB"/>
        </w:rPr>
      </w:pPr>
      <w:r>
        <w:rPr>
          <w:rFonts w:ascii="Arial" w:hAnsi="Arial" w:cs="Arial"/>
          <w:b/>
          <w:bCs/>
          <w:sz w:val="28"/>
          <w:szCs w:val="28"/>
          <w:lang w:val="en-GB"/>
        </w:rPr>
        <w:t xml:space="preserve">94120 </w:t>
      </w:r>
      <w:proofErr w:type="spellStart"/>
      <w:r>
        <w:rPr>
          <w:rFonts w:ascii="Arial" w:hAnsi="Arial" w:cs="Arial"/>
          <w:b/>
          <w:bCs/>
          <w:sz w:val="28"/>
          <w:szCs w:val="28"/>
          <w:lang w:val="en-GB"/>
        </w:rPr>
        <w:t>Fontenay</w:t>
      </w:r>
      <w:proofErr w:type="spellEnd"/>
      <w:r>
        <w:rPr>
          <w:rFonts w:ascii="Arial" w:hAnsi="Arial" w:cs="Arial"/>
          <w:b/>
          <w:bCs/>
          <w:sz w:val="28"/>
          <w:szCs w:val="28"/>
          <w:lang w:val="en-GB"/>
        </w:rPr>
        <w:t xml:space="preserve"> sous-</w:t>
      </w:r>
      <w:r w:rsidR="007C1B50" w:rsidRPr="0036685A">
        <w:rPr>
          <w:rFonts w:ascii="Arial" w:hAnsi="Arial" w:cs="Arial"/>
          <w:b/>
          <w:bCs/>
          <w:sz w:val="28"/>
          <w:szCs w:val="28"/>
          <w:lang w:val="en-GB"/>
        </w:rPr>
        <w:t>bois - France</w:t>
      </w:r>
    </w:p>
    <w:p w14:paraId="6E2B3D8D" w14:textId="77777777" w:rsidR="007C1B50" w:rsidRPr="0036685A" w:rsidRDefault="007C1B50" w:rsidP="007C1B50">
      <w:pPr>
        <w:ind w:right="-26"/>
        <w:jc w:val="center"/>
        <w:rPr>
          <w:b/>
          <w:lang w:val="en-GB"/>
        </w:rPr>
      </w:pPr>
    </w:p>
    <w:p w14:paraId="0BE543AF" w14:textId="77777777" w:rsidR="00245995" w:rsidRPr="0036685A" w:rsidRDefault="00245995" w:rsidP="007C1B50">
      <w:pPr>
        <w:jc w:val="center"/>
        <w:rPr>
          <w:lang w:val="en-GB"/>
        </w:rPr>
      </w:pPr>
    </w:p>
    <w:sectPr w:rsidR="00245995" w:rsidRPr="0036685A" w:rsidSect="008A42E6">
      <w:footerReference w:type="even" r:id="rId38"/>
      <w:footerReference w:type="default" r:id="rId39"/>
      <w:type w:val="continuous"/>
      <w:pgSz w:w="12240" w:h="1584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5F400C" w14:textId="77777777" w:rsidR="00406F2F" w:rsidRDefault="00406F2F">
      <w:r>
        <w:separator/>
      </w:r>
    </w:p>
  </w:endnote>
  <w:endnote w:type="continuationSeparator" w:id="0">
    <w:p w14:paraId="503C9968" w14:textId="77777777" w:rsidR="00406F2F" w:rsidRDefault="0040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等线">
    <w:charset w:val="86"/>
    <w:family w:val="script"/>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PMingLiU">
    <w:panose1 w:val="02020500000000000000"/>
    <w:charset w:val="88"/>
    <w:family w:val="roman"/>
    <w:pitch w:val="variable"/>
    <w:sig w:usb0="A00002FF" w:usb1="28CFFCFA" w:usb2="00000016" w:usb3="00000000" w:csb0="00100000" w:csb1="00000000"/>
  </w:font>
  <w:font w:name="宋体">
    <w:charset w:val="86"/>
    <w:family w:val="auto"/>
    <w:pitch w:val="variable"/>
    <w:sig w:usb0="00000003" w:usb1="288F0000" w:usb2="00000016" w:usb3="00000000" w:csb0="00040001" w:csb1="00000000"/>
  </w:font>
  <w:font w:name="ArialMT">
    <w:altName w:val="Arial"/>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ngXian">
    <w:panose1 w:val="02010600030101010101"/>
    <w:charset w:val="86"/>
    <w:family w:val="script"/>
    <w:pitch w:val="variable"/>
    <w:sig w:usb0="A00002BF" w:usb1="38CF7CFA" w:usb2="00000016" w:usb3="00000000" w:csb0="0004000F" w:csb1="00000000"/>
  </w:font>
  <w:font w:name="幼圆">
    <w:altName w:val="宋体"/>
    <w:charset w:val="86"/>
    <w:family w:val="modern"/>
    <w:pitch w:val="fixed"/>
    <w:sig w:usb0="00000001" w:usb1="080E0000" w:usb2="00000010" w:usb3="00000000" w:csb0="00040000" w:csb1="00000000"/>
  </w:font>
  <w:font w:name="ヒラギノ角ゴ Pro W3">
    <w:charset w:val="80"/>
    <w:family w:val="swiss"/>
    <w:pitch w:val="variable"/>
    <w:sig w:usb0="E00002FF" w:usb1="7AC7FFFF" w:usb2="00000012" w:usb3="00000000" w:csb0="0002000D" w:csb1="00000000"/>
  </w:font>
  <w:font w:name="Helvetica-Bold">
    <w:charset w:val="00"/>
    <w:family w:val="auto"/>
    <w:pitch w:val="variable"/>
    <w:sig w:usb0="E00002FF" w:usb1="5000785B" w:usb2="00000000" w:usb3="00000000" w:csb0="0000019F" w:csb1="00000000"/>
  </w:font>
  <w:font w:name="Utopia-SemiboldItalic">
    <w:altName w:val="DengXian"/>
    <w:charset w:val="86"/>
    <w:family w:val="auto"/>
    <w:pitch w:val="default"/>
    <w:sig w:usb0="00000000" w:usb1="080E0000" w:usb2="00000010" w:usb3="00000000" w:csb0="00040000"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FE62F" w14:textId="77777777" w:rsidR="007C1B50" w:rsidRDefault="007C1B50">
    <w:pPr>
      <w:pStyle w:val="Pieddepage"/>
      <w:framePr w:wrap="around" w:vAnchor="text" w:hAnchor="margin" w:xAlign="right" w:y="1"/>
      <w:rPr>
        <w:rStyle w:val="Numrodepage"/>
      </w:rPr>
    </w:pPr>
    <w:r>
      <w:rPr>
        <w:rStyle w:val="Numrodepage"/>
      </w:rPr>
      <w:fldChar w:fldCharType="begin"/>
    </w:r>
    <w:r w:rsidR="00D41BBB">
      <w:rPr>
        <w:rStyle w:val="Numrodepage"/>
      </w:rPr>
      <w:instrText>PAGE</w:instrText>
    </w:r>
    <w:r>
      <w:rPr>
        <w:rStyle w:val="Numrodepage"/>
      </w:rPr>
      <w:instrText xml:space="preserve">  </w:instrText>
    </w:r>
    <w:r>
      <w:rPr>
        <w:rStyle w:val="Numrodepage"/>
      </w:rPr>
      <w:fldChar w:fldCharType="end"/>
    </w:r>
  </w:p>
  <w:p w14:paraId="085E7F35" w14:textId="77777777" w:rsidR="007C1B50" w:rsidRDefault="007C1B50">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55EAC" w14:textId="618ABA17" w:rsidR="007C1B50" w:rsidRDefault="007C1B50">
    <w:pPr>
      <w:pStyle w:val="Pieddepage"/>
      <w:framePr w:wrap="around" w:vAnchor="text" w:hAnchor="margin" w:xAlign="right" w:y="1"/>
      <w:rPr>
        <w:rStyle w:val="Numrodepage"/>
      </w:rPr>
    </w:pPr>
    <w:r>
      <w:rPr>
        <w:rStyle w:val="Numrodepage"/>
      </w:rPr>
      <w:fldChar w:fldCharType="begin"/>
    </w:r>
    <w:r w:rsidR="00D41BBB">
      <w:rPr>
        <w:rStyle w:val="Numrodepage"/>
      </w:rPr>
      <w:instrText>PAGE</w:instrText>
    </w:r>
    <w:r>
      <w:rPr>
        <w:rStyle w:val="Numrodepage"/>
      </w:rPr>
      <w:instrText xml:space="preserve">  </w:instrText>
    </w:r>
    <w:r>
      <w:rPr>
        <w:rStyle w:val="Numrodepage"/>
      </w:rPr>
      <w:fldChar w:fldCharType="separate"/>
    </w:r>
    <w:r w:rsidR="0092723A">
      <w:rPr>
        <w:rStyle w:val="Numrodepage"/>
        <w:noProof/>
      </w:rPr>
      <w:t>15</w:t>
    </w:r>
    <w:r>
      <w:rPr>
        <w:rStyle w:val="Numrodepage"/>
      </w:rPr>
      <w:fldChar w:fldCharType="end"/>
    </w:r>
  </w:p>
  <w:p w14:paraId="158DAB6D" w14:textId="77777777" w:rsidR="007C1B50" w:rsidRDefault="007C1B50">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0AFDDE" w14:textId="77777777" w:rsidR="00406F2F" w:rsidRDefault="00406F2F">
      <w:r>
        <w:separator/>
      </w:r>
    </w:p>
  </w:footnote>
  <w:footnote w:type="continuationSeparator" w:id="0">
    <w:p w14:paraId="0CB346A5" w14:textId="77777777" w:rsidR="00406F2F" w:rsidRDefault="00406F2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C7C9C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03"/>
    <w:multiLevelType w:val="multilevel"/>
    <w:tmpl w:val="0000000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04"/>
    <w:multiLevelType w:val="multilevel"/>
    <w:tmpl w:val="0000000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06"/>
    <w:multiLevelType w:val="multilevel"/>
    <w:tmpl w:val="0000000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7"/>
    <w:multiLevelType w:val="multilevel"/>
    <w:tmpl w:val="0000000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9"/>
    <w:multiLevelType w:val="multilevel"/>
    <w:tmpl w:val="0000000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1680F5E"/>
    <w:multiLevelType w:val="hybridMultilevel"/>
    <w:tmpl w:val="6B5ACC20"/>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8">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nsid w:val="0F08634A"/>
    <w:multiLevelType w:val="hybridMultilevel"/>
    <w:tmpl w:val="9F7A82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02E609B"/>
    <w:multiLevelType w:val="hybridMultilevel"/>
    <w:tmpl w:val="F4305506"/>
    <w:lvl w:ilvl="0" w:tplc="E7740E12">
      <w:start w:val="1"/>
      <w:numFmt w:val="decimal"/>
      <w:lvlText w:val="%1."/>
      <w:lvlJc w:val="left"/>
      <w:pPr>
        <w:tabs>
          <w:tab w:val="num" w:pos="600"/>
        </w:tabs>
        <w:ind w:left="600" w:hanging="360"/>
      </w:pPr>
      <w:rPr>
        <w:rFonts w:hint="eastAsia"/>
      </w:rPr>
    </w:lvl>
    <w:lvl w:ilvl="1" w:tplc="2E74780E">
      <w:start w:val="1"/>
      <w:numFmt w:val="decimal"/>
      <w:lvlText w:val="%2."/>
      <w:lvlJc w:val="left"/>
      <w:pPr>
        <w:tabs>
          <w:tab w:val="num" w:pos="1020"/>
        </w:tabs>
        <w:ind w:left="1020" w:hanging="360"/>
      </w:pPr>
      <w:rPr>
        <w:rFonts w:hint="eastAsia"/>
      </w:r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13">
    <w:nsid w:val="14065379"/>
    <w:multiLevelType w:val="hybridMultilevel"/>
    <w:tmpl w:val="FA2610AE"/>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4">
    <w:nsid w:val="15EA6CDB"/>
    <w:multiLevelType w:val="hybridMultilevel"/>
    <w:tmpl w:val="BA087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165E4389"/>
    <w:multiLevelType w:val="hybridMultilevel"/>
    <w:tmpl w:val="58B22256"/>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6">
    <w:nsid w:val="177E608B"/>
    <w:multiLevelType w:val="hybridMultilevel"/>
    <w:tmpl w:val="F6E2D91A"/>
    <w:lvl w:ilvl="0" w:tplc="0003040C">
      <w:start w:val="1"/>
      <w:numFmt w:val="bullet"/>
      <w:lvlText w:val="o"/>
      <w:lvlJc w:val="left"/>
      <w:pPr>
        <w:tabs>
          <w:tab w:val="num" w:pos="862"/>
        </w:tabs>
        <w:ind w:left="862" w:hanging="360"/>
      </w:pPr>
      <w:rPr>
        <w:rFonts w:ascii="Courier New" w:hAnsi="Courier New"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17">
    <w:nsid w:val="18DC67CA"/>
    <w:multiLevelType w:val="hybridMultilevel"/>
    <w:tmpl w:val="DF4C2806"/>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8">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9">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2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21">
    <w:nsid w:val="211A0ABC"/>
    <w:multiLevelType w:val="hybridMultilevel"/>
    <w:tmpl w:val="5720F5BA"/>
    <w:lvl w:ilvl="0" w:tplc="A4EA4A6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nsid w:val="2358219C"/>
    <w:multiLevelType w:val="hybridMultilevel"/>
    <w:tmpl w:val="06961924"/>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3">
    <w:nsid w:val="25236E50"/>
    <w:multiLevelType w:val="hybridMultilevel"/>
    <w:tmpl w:val="E5CEBC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5">
    <w:nsid w:val="30ED3414"/>
    <w:multiLevelType w:val="hybridMultilevel"/>
    <w:tmpl w:val="328459AE"/>
    <w:lvl w:ilvl="0" w:tplc="51EA0578">
      <w:start w:val="1"/>
      <w:numFmt w:val="decimal"/>
      <w:lvlText w:val="%1、"/>
      <w:lvlJc w:val="left"/>
      <w:pPr>
        <w:tabs>
          <w:tab w:val="num" w:pos="568"/>
        </w:tabs>
        <w:ind w:left="568" w:hanging="360"/>
      </w:pPr>
      <w:rPr>
        <w:rFonts w:hint="eastAsia"/>
      </w:rPr>
    </w:lvl>
    <w:lvl w:ilvl="1" w:tplc="04090019" w:tentative="1">
      <w:start w:val="1"/>
      <w:numFmt w:val="lowerLetter"/>
      <w:lvlText w:val="%2)"/>
      <w:lvlJc w:val="left"/>
      <w:pPr>
        <w:tabs>
          <w:tab w:val="num" w:pos="1048"/>
        </w:tabs>
        <w:ind w:left="1048" w:hanging="420"/>
      </w:pPr>
    </w:lvl>
    <w:lvl w:ilvl="2" w:tplc="0409001B" w:tentative="1">
      <w:start w:val="1"/>
      <w:numFmt w:val="lowerRoman"/>
      <w:lvlText w:val="%3."/>
      <w:lvlJc w:val="right"/>
      <w:pPr>
        <w:tabs>
          <w:tab w:val="num" w:pos="1468"/>
        </w:tabs>
        <w:ind w:left="1468" w:hanging="420"/>
      </w:pPr>
    </w:lvl>
    <w:lvl w:ilvl="3" w:tplc="0409000F" w:tentative="1">
      <w:start w:val="1"/>
      <w:numFmt w:val="decimal"/>
      <w:lvlText w:val="%4."/>
      <w:lvlJc w:val="left"/>
      <w:pPr>
        <w:tabs>
          <w:tab w:val="num" w:pos="1888"/>
        </w:tabs>
        <w:ind w:left="1888" w:hanging="420"/>
      </w:pPr>
    </w:lvl>
    <w:lvl w:ilvl="4" w:tplc="04090019" w:tentative="1">
      <w:start w:val="1"/>
      <w:numFmt w:val="lowerLetter"/>
      <w:lvlText w:val="%5)"/>
      <w:lvlJc w:val="left"/>
      <w:pPr>
        <w:tabs>
          <w:tab w:val="num" w:pos="2308"/>
        </w:tabs>
        <w:ind w:left="2308" w:hanging="420"/>
      </w:pPr>
    </w:lvl>
    <w:lvl w:ilvl="5" w:tplc="0409001B" w:tentative="1">
      <w:start w:val="1"/>
      <w:numFmt w:val="lowerRoman"/>
      <w:lvlText w:val="%6."/>
      <w:lvlJc w:val="right"/>
      <w:pPr>
        <w:tabs>
          <w:tab w:val="num" w:pos="2728"/>
        </w:tabs>
        <w:ind w:left="2728" w:hanging="420"/>
      </w:pPr>
    </w:lvl>
    <w:lvl w:ilvl="6" w:tplc="0409000F" w:tentative="1">
      <w:start w:val="1"/>
      <w:numFmt w:val="decimal"/>
      <w:lvlText w:val="%7."/>
      <w:lvlJc w:val="left"/>
      <w:pPr>
        <w:tabs>
          <w:tab w:val="num" w:pos="3148"/>
        </w:tabs>
        <w:ind w:left="3148" w:hanging="420"/>
      </w:pPr>
    </w:lvl>
    <w:lvl w:ilvl="7" w:tplc="04090019" w:tentative="1">
      <w:start w:val="1"/>
      <w:numFmt w:val="lowerLetter"/>
      <w:lvlText w:val="%8)"/>
      <w:lvlJc w:val="left"/>
      <w:pPr>
        <w:tabs>
          <w:tab w:val="num" w:pos="3568"/>
        </w:tabs>
        <w:ind w:left="3568" w:hanging="420"/>
      </w:pPr>
    </w:lvl>
    <w:lvl w:ilvl="8" w:tplc="0409001B" w:tentative="1">
      <w:start w:val="1"/>
      <w:numFmt w:val="lowerRoman"/>
      <w:lvlText w:val="%9."/>
      <w:lvlJc w:val="right"/>
      <w:pPr>
        <w:tabs>
          <w:tab w:val="num" w:pos="3988"/>
        </w:tabs>
        <w:ind w:left="3988" w:hanging="420"/>
      </w:pPr>
    </w:lvl>
  </w:abstractNum>
  <w:abstractNum w:abstractNumId="26">
    <w:nsid w:val="3976334B"/>
    <w:multiLevelType w:val="hybridMultilevel"/>
    <w:tmpl w:val="FB00B090"/>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7">
    <w:nsid w:val="3F072F18"/>
    <w:multiLevelType w:val="hybridMultilevel"/>
    <w:tmpl w:val="5E182612"/>
    <w:lvl w:ilvl="0" w:tplc="6930C8DC">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19D7387"/>
    <w:multiLevelType w:val="hybridMultilevel"/>
    <w:tmpl w:val="C856437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0">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1">
    <w:nsid w:val="44C15803"/>
    <w:multiLevelType w:val="multilevel"/>
    <w:tmpl w:val="FA2610AE"/>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2">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3">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92A10A2"/>
    <w:multiLevelType w:val="hybridMultilevel"/>
    <w:tmpl w:val="86864166"/>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5">
    <w:nsid w:val="4BD02548"/>
    <w:multiLevelType w:val="hybridMultilevel"/>
    <w:tmpl w:val="34EEEAB6"/>
    <w:lvl w:ilvl="0" w:tplc="14323D6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5E8278C2"/>
    <w:multiLevelType w:val="hybridMultilevel"/>
    <w:tmpl w:val="E982CB82"/>
    <w:lvl w:ilvl="0" w:tplc="00000001">
      <w:start w:val="1"/>
      <w:numFmt w:val="bullet"/>
      <w:lvlText w:val="•"/>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5F0E63D0"/>
    <w:multiLevelType w:val="hybridMultilevel"/>
    <w:tmpl w:val="BEA44D54"/>
    <w:lvl w:ilvl="0" w:tplc="00000001">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52627F2"/>
    <w:multiLevelType w:val="hybridMultilevel"/>
    <w:tmpl w:val="F4B69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40">
    <w:nsid w:val="743D095B"/>
    <w:multiLevelType w:val="hybridMultilevel"/>
    <w:tmpl w:val="3D9A87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4B6394E"/>
    <w:multiLevelType w:val="hybridMultilevel"/>
    <w:tmpl w:val="4A50398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42">
    <w:nsid w:val="7E0150D0"/>
    <w:multiLevelType w:val="hybridMultilevel"/>
    <w:tmpl w:val="BCDE2A62"/>
    <w:lvl w:ilvl="0" w:tplc="F4889326">
      <w:start w:val="3"/>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7E6534D9"/>
    <w:multiLevelType w:val="hybridMultilevel"/>
    <w:tmpl w:val="F6E69790"/>
    <w:lvl w:ilvl="0" w:tplc="B798D982">
      <w:start w:val="1"/>
      <w:numFmt w:val="decimal"/>
      <w:lvlText w:val="%1、"/>
      <w:lvlJc w:val="left"/>
      <w:pPr>
        <w:tabs>
          <w:tab w:val="num" w:pos="570"/>
        </w:tabs>
        <w:ind w:left="570" w:hanging="360"/>
      </w:pPr>
      <w:rPr>
        <w:rFonts w:hint="eastAsia"/>
      </w:rPr>
    </w:lvl>
    <w:lvl w:ilvl="1" w:tplc="04090019" w:tentative="1">
      <w:start w:val="1"/>
      <w:numFmt w:val="lowerLetter"/>
      <w:lvlText w:val="%2)"/>
      <w:lvlJc w:val="left"/>
      <w:pPr>
        <w:tabs>
          <w:tab w:val="num" w:pos="1050"/>
        </w:tabs>
        <w:ind w:left="1050" w:hanging="420"/>
      </w:pPr>
    </w:lvl>
    <w:lvl w:ilvl="2" w:tplc="0409001B" w:tentative="1">
      <w:start w:val="1"/>
      <w:numFmt w:val="lowerRoman"/>
      <w:lvlText w:val="%3."/>
      <w:lvlJc w:val="righ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9" w:tentative="1">
      <w:start w:val="1"/>
      <w:numFmt w:val="lowerLetter"/>
      <w:lvlText w:val="%5)"/>
      <w:lvlJc w:val="left"/>
      <w:pPr>
        <w:tabs>
          <w:tab w:val="num" w:pos="2310"/>
        </w:tabs>
        <w:ind w:left="2310" w:hanging="420"/>
      </w:pPr>
    </w:lvl>
    <w:lvl w:ilvl="5" w:tplc="0409001B" w:tentative="1">
      <w:start w:val="1"/>
      <w:numFmt w:val="lowerRoman"/>
      <w:lvlText w:val="%6."/>
      <w:lvlJc w:val="righ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9" w:tentative="1">
      <w:start w:val="1"/>
      <w:numFmt w:val="lowerLetter"/>
      <w:lvlText w:val="%8)"/>
      <w:lvlJc w:val="left"/>
      <w:pPr>
        <w:tabs>
          <w:tab w:val="num" w:pos="3570"/>
        </w:tabs>
        <w:ind w:left="3570" w:hanging="420"/>
      </w:pPr>
    </w:lvl>
    <w:lvl w:ilvl="8" w:tplc="0409001B" w:tentative="1">
      <w:start w:val="1"/>
      <w:numFmt w:val="lowerRoman"/>
      <w:lvlText w:val="%9."/>
      <w:lvlJc w:val="right"/>
      <w:pPr>
        <w:tabs>
          <w:tab w:val="num" w:pos="3990"/>
        </w:tabs>
        <w:ind w:left="3990" w:hanging="420"/>
      </w:pPr>
    </w:lvl>
  </w:abstractNum>
  <w:num w:numId="1">
    <w:abstractNumId w:val="24"/>
  </w:num>
  <w:num w:numId="2">
    <w:abstractNumId w:val="29"/>
  </w:num>
  <w:num w:numId="3">
    <w:abstractNumId w:val="30"/>
  </w:num>
  <w:num w:numId="4">
    <w:abstractNumId w:val="20"/>
  </w:num>
  <w:num w:numId="5">
    <w:abstractNumId w:val="10"/>
  </w:num>
  <w:num w:numId="6">
    <w:abstractNumId w:val="39"/>
  </w:num>
  <w:num w:numId="7">
    <w:abstractNumId w:val="8"/>
  </w:num>
  <w:num w:numId="8">
    <w:abstractNumId w:val="32"/>
  </w:num>
  <w:num w:numId="9">
    <w:abstractNumId w:val="18"/>
  </w:num>
  <w:num w:numId="10">
    <w:abstractNumId w:val="9"/>
  </w:num>
  <w:num w:numId="11">
    <w:abstractNumId w:val="7"/>
  </w:num>
  <w:num w:numId="12">
    <w:abstractNumId w:val="12"/>
  </w:num>
  <w:num w:numId="13">
    <w:abstractNumId w:val="43"/>
  </w:num>
  <w:num w:numId="14">
    <w:abstractNumId w:val="35"/>
  </w:num>
  <w:num w:numId="15">
    <w:abstractNumId w:val="25"/>
  </w:num>
  <w:num w:numId="16">
    <w:abstractNumId w:val="34"/>
  </w:num>
  <w:num w:numId="17">
    <w:abstractNumId w:val="17"/>
  </w:num>
  <w:num w:numId="18">
    <w:abstractNumId w:val="41"/>
  </w:num>
  <w:num w:numId="19">
    <w:abstractNumId w:val="26"/>
  </w:num>
  <w:num w:numId="20">
    <w:abstractNumId w:val="16"/>
  </w:num>
  <w:num w:numId="21">
    <w:abstractNumId w:val="15"/>
  </w:num>
  <w:num w:numId="22">
    <w:abstractNumId w:val="19"/>
  </w:num>
  <w:num w:numId="23">
    <w:abstractNumId w:val="38"/>
  </w:num>
  <w:num w:numId="24">
    <w:abstractNumId w:val="27"/>
  </w:num>
  <w:num w:numId="25">
    <w:abstractNumId w:val="11"/>
  </w:num>
  <w:num w:numId="26">
    <w:abstractNumId w:val="28"/>
  </w:num>
  <w:num w:numId="27">
    <w:abstractNumId w:val="42"/>
  </w:num>
  <w:num w:numId="28">
    <w:abstractNumId w:val="23"/>
  </w:num>
  <w:num w:numId="29">
    <w:abstractNumId w:val="40"/>
  </w:num>
  <w:num w:numId="30">
    <w:abstractNumId w:val="33"/>
  </w:num>
  <w:num w:numId="31">
    <w:abstractNumId w:val="0"/>
  </w:num>
  <w:num w:numId="32">
    <w:abstractNumId w:val="14"/>
  </w:num>
  <w:num w:numId="33">
    <w:abstractNumId w:val="36"/>
  </w:num>
  <w:num w:numId="34">
    <w:abstractNumId w:val="37"/>
  </w:num>
  <w:num w:numId="35">
    <w:abstractNumId w:val="13"/>
  </w:num>
  <w:num w:numId="36">
    <w:abstractNumId w:val="21"/>
  </w:num>
  <w:num w:numId="37">
    <w:abstractNumId w:val="31"/>
  </w:num>
  <w:num w:numId="38">
    <w:abstractNumId w:val="22"/>
  </w:num>
  <w:num w:numId="39">
    <w:abstractNumId w:val="2"/>
  </w:num>
  <w:num w:numId="40">
    <w:abstractNumId w:val="3"/>
  </w:num>
  <w:num w:numId="41">
    <w:abstractNumId w:val="5"/>
  </w:num>
  <w:num w:numId="42">
    <w:abstractNumId w:val="4"/>
  </w:num>
  <w:num w:numId="43">
    <w:abstractNumId w:val="1"/>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E1"/>
    <w:rsid w:val="000317A4"/>
    <w:rsid w:val="0003549B"/>
    <w:rsid w:val="00040CC4"/>
    <w:rsid w:val="00040E8E"/>
    <w:rsid w:val="000411D6"/>
    <w:rsid w:val="000702E9"/>
    <w:rsid w:val="000831DF"/>
    <w:rsid w:val="00084730"/>
    <w:rsid w:val="00087E2F"/>
    <w:rsid w:val="000A28B8"/>
    <w:rsid w:val="00120840"/>
    <w:rsid w:val="00135F9E"/>
    <w:rsid w:val="00146696"/>
    <w:rsid w:val="001B6835"/>
    <w:rsid w:val="001D4DBE"/>
    <w:rsid w:val="00220051"/>
    <w:rsid w:val="00245995"/>
    <w:rsid w:val="0026406C"/>
    <w:rsid w:val="002E2CE5"/>
    <w:rsid w:val="003100E5"/>
    <w:rsid w:val="0032790F"/>
    <w:rsid w:val="00332393"/>
    <w:rsid w:val="00350A18"/>
    <w:rsid w:val="00355464"/>
    <w:rsid w:val="003629BA"/>
    <w:rsid w:val="0036685A"/>
    <w:rsid w:val="00386A96"/>
    <w:rsid w:val="00387BED"/>
    <w:rsid w:val="00390392"/>
    <w:rsid w:val="00406F2F"/>
    <w:rsid w:val="00454426"/>
    <w:rsid w:val="004706E7"/>
    <w:rsid w:val="00470F68"/>
    <w:rsid w:val="00474472"/>
    <w:rsid w:val="004A0BDE"/>
    <w:rsid w:val="004D2B12"/>
    <w:rsid w:val="004E18D7"/>
    <w:rsid w:val="004E5316"/>
    <w:rsid w:val="0051566C"/>
    <w:rsid w:val="00521D4B"/>
    <w:rsid w:val="00527F8F"/>
    <w:rsid w:val="00545C9F"/>
    <w:rsid w:val="00553386"/>
    <w:rsid w:val="0056054D"/>
    <w:rsid w:val="00603A6A"/>
    <w:rsid w:val="0062704C"/>
    <w:rsid w:val="00682489"/>
    <w:rsid w:val="006913E6"/>
    <w:rsid w:val="006A37EC"/>
    <w:rsid w:val="006A6A76"/>
    <w:rsid w:val="006D6E02"/>
    <w:rsid w:val="006F777F"/>
    <w:rsid w:val="007123C4"/>
    <w:rsid w:val="007166E5"/>
    <w:rsid w:val="00755FDF"/>
    <w:rsid w:val="0076114C"/>
    <w:rsid w:val="00771E96"/>
    <w:rsid w:val="007779DA"/>
    <w:rsid w:val="007C1B50"/>
    <w:rsid w:val="007E7FED"/>
    <w:rsid w:val="00826AB1"/>
    <w:rsid w:val="008351EF"/>
    <w:rsid w:val="00856B69"/>
    <w:rsid w:val="008841D9"/>
    <w:rsid w:val="0088663C"/>
    <w:rsid w:val="008A42E6"/>
    <w:rsid w:val="008C425C"/>
    <w:rsid w:val="008F49A0"/>
    <w:rsid w:val="00901403"/>
    <w:rsid w:val="00901446"/>
    <w:rsid w:val="00903314"/>
    <w:rsid w:val="0092723A"/>
    <w:rsid w:val="009E14EC"/>
    <w:rsid w:val="009F10B6"/>
    <w:rsid w:val="009F1606"/>
    <w:rsid w:val="00A21A2F"/>
    <w:rsid w:val="00A93DB2"/>
    <w:rsid w:val="00AA26FE"/>
    <w:rsid w:val="00AE5C0B"/>
    <w:rsid w:val="00AF325C"/>
    <w:rsid w:val="00AF3369"/>
    <w:rsid w:val="00AF38D2"/>
    <w:rsid w:val="00B4226C"/>
    <w:rsid w:val="00B5472E"/>
    <w:rsid w:val="00B548E1"/>
    <w:rsid w:val="00BB45EF"/>
    <w:rsid w:val="00C31FD4"/>
    <w:rsid w:val="00C4051F"/>
    <w:rsid w:val="00C56953"/>
    <w:rsid w:val="00CE63AA"/>
    <w:rsid w:val="00CF2429"/>
    <w:rsid w:val="00D41BBB"/>
    <w:rsid w:val="00D50A41"/>
    <w:rsid w:val="00D50C24"/>
    <w:rsid w:val="00D70ACA"/>
    <w:rsid w:val="00DB3199"/>
    <w:rsid w:val="00DC0DA6"/>
    <w:rsid w:val="00DD3D9C"/>
    <w:rsid w:val="00E7746C"/>
    <w:rsid w:val="00EB45F0"/>
    <w:rsid w:val="00EE79DC"/>
    <w:rsid w:val="00EF3A06"/>
    <w:rsid w:val="00EF4781"/>
    <w:rsid w:val="00F01F0C"/>
    <w:rsid w:val="00F6683D"/>
    <w:rsid w:val="00F85EEA"/>
    <w:rsid w:val="00FC0B52"/>
    <w:rsid w:val="00FD390F"/>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AAAB600"/>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等线"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val="x-none" w:eastAsia="x-none"/>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宋体"/>
      <w:kern w:val="2"/>
      <w:lang w:eastAsia="zh-CN"/>
    </w:rPr>
  </w:style>
  <w:style w:type="paragraph" w:styleId="Corpsdetexte2">
    <w:name w:val="Body Text 2"/>
    <w:basedOn w:val="Normal"/>
    <w:pPr>
      <w:widowControl w:val="0"/>
      <w:ind w:right="1238"/>
      <w:jc w:val="both"/>
    </w:pPr>
    <w:rPr>
      <w:rFonts w:eastAsia="宋体"/>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宋体"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character" w:customStyle="1" w:styleId="Titre2Car">
    <w:name w:val="Titre 2 Car"/>
    <w:link w:val="Titre2"/>
    <w:rsid w:val="00CF2429"/>
    <w:rPr>
      <w:rFonts w:ascii="Geneva" w:hAnsi="Geneva"/>
    </w:rPr>
  </w:style>
  <w:style w:type="paragraph" w:styleId="Textedebulles">
    <w:name w:val="Balloon Text"/>
    <w:basedOn w:val="Normal"/>
    <w:link w:val="TextedebullesCar"/>
    <w:uiPriority w:val="99"/>
    <w:semiHidden/>
    <w:unhideWhenUsed/>
    <w:rsid w:val="0026406C"/>
    <w:rPr>
      <w:rFonts w:ascii="Lucida Grande" w:hAnsi="Lucida Grande"/>
      <w:sz w:val="18"/>
      <w:szCs w:val="18"/>
      <w:lang w:val="x-none" w:eastAsia="x-none"/>
    </w:rPr>
  </w:style>
  <w:style w:type="character" w:customStyle="1" w:styleId="TextedebullesCar">
    <w:name w:val="Texte de bulles Car"/>
    <w:link w:val="Textedebulles"/>
    <w:uiPriority w:val="99"/>
    <w:semiHidden/>
    <w:rsid w:val="0026406C"/>
    <w:rPr>
      <w:rFonts w:ascii="Lucida Grande" w:hAnsi="Lucida Grande" w:cs="Lucida Grande"/>
      <w:sz w:val="18"/>
      <w:szCs w:val="18"/>
    </w:rPr>
  </w:style>
  <w:style w:type="paragraph" w:customStyle="1" w:styleId="1-21">
    <w:name w:val="中等深浅网格 1 - 着色 21"/>
    <w:basedOn w:val="Normal"/>
    <w:uiPriority w:val="34"/>
    <w:qFormat/>
    <w:rsid w:val="00F01F0C"/>
    <w:pPr>
      <w:ind w:left="720"/>
      <w:contextualSpacing/>
    </w:pPr>
  </w:style>
  <w:style w:type="character" w:styleId="Lienhypertexte">
    <w:name w:val="Hyperlink"/>
    <w:uiPriority w:val="99"/>
    <w:unhideWhenUsed/>
    <w:rsid w:val="000702E9"/>
    <w:rPr>
      <w:color w:val="0000FF"/>
      <w:u w:val="single"/>
    </w:rPr>
  </w:style>
  <w:style w:type="character" w:styleId="Marquedecommentaire">
    <w:name w:val="annotation reference"/>
    <w:uiPriority w:val="99"/>
    <w:semiHidden/>
    <w:unhideWhenUsed/>
    <w:rsid w:val="00146696"/>
    <w:rPr>
      <w:sz w:val="21"/>
      <w:szCs w:val="21"/>
    </w:rPr>
  </w:style>
  <w:style w:type="paragraph" w:styleId="Objetducommentaire">
    <w:name w:val="annotation subject"/>
    <w:basedOn w:val="Commentaire"/>
    <w:next w:val="Commentaire"/>
    <w:link w:val="ObjetducommentaireCar"/>
    <w:uiPriority w:val="99"/>
    <w:semiHidden/>
    <w:unhideWhenUsed/>
    <w:rsid w:val="00146696"/>
    <w:pPr>
      <w:widowControl/>
    </w:pPr>
    <w:rPr>
      <w:rFonts w:ascii="Times" w:eastAsia="等线" w:hAnsi="Times"/>
      <w:b/>
      <w:bCs/>
      <w:kern w:val="0"/>
      <w:lang w:val="fr-FR" w:eastAsia="fr-FR"/>
    </w:rPr>
  </w:style>
  <w:style w:type="character" w:customStyle="1" w:styleId="CommentaireCar">
    <w:name w:val="Commentaire Car"/>
    <w:link w:val="Commentaire"/>
    <w:rsid w:val="00146696"/>
    <w:rPr>
      <w:rFonts w:ascii="Times New Roman" w:eastAsia="PMingLiU" w:hAnsi="Times New Roman"/>
      <w:kern w:val="2"/>
      <w:sz w:val="24"/>
      <w:lang w:eastAsia="zh-TW"/>
    </w:rPr>
  </w:style>
  <w:style w:type="character" w:customStyle="1" w:styleId="ObjetducommentaireCar">
    <w:name w:val="Objet du commentaire Car"/>
    <w:link w:val="Objetducommentaire"/>
    <w:uiPriority w:val="99"/>
    <w:semiHidden/>
    <w:rsid w:val="00146696"/>
    <w:rPr>
      <w:rFonts w:ascii="Times New Roman" w:eastAsia="PMingLiU" w:hAnsi="Times New Roman"/>
      <w:b/>
      <w:bCs/>
      <w:kern w:val="2"/>
      <w:sz w:val="24"/>
      <w:lang w:val="fr-FR" w:eastAsia="fr-FR"/>
    </w:rPr>
  </w:style>
  <w:style w:type="paragraph" w:styleId="Pardeliste">
    <w:name w:val="List Paragraph"/>
    <w:basedOn w:val="Normal"/>
    <w:uiPriority w:val="34"/>
    <w:qFormat/>
    <w:rsid w:val="000317A4"/>
    <w:pPr>
      <w:ind w:left="720"/>
      <w:contextualSpacing/>
    </w:pPr>
  </w:style>
  <w:style w:type="paragraph" w:customStyle="1" w:styleId="Paragraphedeliste1">
    <w:name w:val="Paragraphe de liste1"/>
    <w:basedOn w:val="Normal"/>
    <w:rsid w:val="0056054D"/>
    <w:pPr>
      <w:widowControl w:val="0"/>
      <w:ind w:firstLineChars="200" w:firstLine="420"/>
      <w:jc w:val="both"/>
    </w:pPr>
    <w:rPr>
      <w:rFonts w:ascii="Calibri" w:eastAsia="宋体" w:hAnsi="Calibri"/>
      <w:kern w:val="2"/>
      <w:sz w:val="21"/>
      <w:szCs w:val="22"/>
      <w:lang w:val="en-US" w:eastAsia="zh-CN"/>
    </w:rPr>
  </w:style>
  <w:style w:type="paragraph" w:styleId="En-tte">
    <w:name w:val="header"/>
    <w:basedOn w:val="Normal"/>
    <w:link w:val="En-tteCar"/>
    <w:uiPriority w:val="99"/>
    <w:unhideWhenUsed/>
    <w:rsid w:val="00BB45EF"/>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BB45E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779493">
      <w:bodyDiv w:val="1"/>
      <w:marLeft w:val="0"/>
      <w:marRight w:val="0"/>
      <w:marTop w:val="0"/>
      <w:marBottom w:val="0"/>
      <w:divBdr>
        <w:top w:val="none" w:sz="0" w:space="0" w:color="auto"/>
        <w:left w:val="none" w:sz="0" w:space="0" w:color="auto"/>
        <w:bottom w:val="none" w:sz="0" w:space="0" w:color="auto"/>
        <w:right w:val="none" w:sz="0" w:space="0" w:color="auto"/>
      </w:divBdr>
    </w:div>
    <w:div w:id="70498304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0.jpeg"/><Relationship Id="rId21" Type="http://schemas.openxmlformats.org/officeDocument/2006/relationships/image" Target="media/image8.jpeg"/><Relationship Id="rId22" Type="http://schemas.openxmlformats.org/officeDocument/2006/relationships/image" Target="media/image80.jpeg"/><Relationship Id="rId23" Type="http://schemas.openxmlformats.org/officeDocument/2006/relationships/image" Target="media/image9.jpeg"/><Relationship Id="rId24" Type="http://schemas.openxmlformats.org/officeDocument/2006/relationships/image" Target="media/image90.jpeg"/><Relationship Id="rId25" Type="http://schemas.openxmlformats.org/officeDocument/2006/relationships/image" Target="media/image10.png"/><Relationship Id="rId26" Type="http://schemas.openxmlformats.org/officeDocument/2006/relationships/image" Target="media/image100.png"/><Relationship Id="rId27" Type="http://schemas.openxmlformats.org/officeDocument/2006/relationships/image" Target="media/image11.jpeg"/><Relationship Id="rId28" Type="http://schemas.openxmlformats.org/officeDocument/2006/relationships/image" Target="media/image110.jpeg"/><Relationship Id="rId29" Type="http://schemas.openxmlformats.org/officeDocument/2006/relationships/hyperlink" Target="http://www.quefairedemesdechets.fr"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2.jpg"/><Relationship Id="rId31" Type="http://schemas.openxmlformats.org/officeDocument/2006/relationships/image" Target="media/image13.jpg"/><Relationship Id="rId32" Type="http://schemas.openxmlformats.org/officeDocument/2006/relationships/image" Target="media/image14.jpeg"/><Relationship Id="rId9" Type="http://schemas.openxmlformats.org/officeDocument/2006/relationships/image" Target="media/image3.emf"/><Relationship Id="rId33" Type="http://schemas.openxmlformats.org/officeDocument/2006/relationships/image" Target="media/image140.jpeg"/><Relationship Id="rId34" Type="http://schemas.openxmlformats.org/officeDocument/2006/relationships/image" Target="media/image15.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35" Type="http://schemas.openxmlformats.org/officeDocument/2006/relationships/image" Target="media/image16.jpg"/><Relationship Id="rId36" Type="http://schemas.openxmlformats.org/officeDocument/2006/relationships/image" Target="media/image17.jpg"/><Relationship Id="rId10" Type="http://schemas.openxmlformats.org/officeDocument/2006/relationships/image" Target="media/image30.emf"/><Relationship Id="rId11" Type="http://schemas.openxmlformats.org/officeDocument/2006/relationships/image" Target="media/image4.jpeg"/><Relationship Id="rId37" Type="http://schemas.openxmlformats.org/officeDocument/2006/relationships/image" Target="media/image18.jpg"/><Relationship Id="rId38" Type="http://schemas.openxmlformats.org/officeDocument/2006/relationships/footer" Target="footer1.xml"/><Relationship Id="rId14" Type="http://schemas.openxmlformats.org/officeDocument/2006/relationships/image" Target="media/image40.jpeg"/><Relationship Id="rId15" Type="http://schemas.openxmlformats.org/officeDocument/2006/relationships/image" Target="media/image5.jpeg"/><Relationship Id="rId16" Type="http://schemas.openxmlformats.org/officeDocument/2006/relationships/image" Target="media/image50.jpeg"/><Relationship Id="rId17" Type="http://schemas.openxmlformats.org/officeDocument/2006/relationships/image" Target="media/image6.jpeg"/><Relationship Id="rId18" Type="http://schemas.openxmlformats.org/officeDocument/2006/relationships/image" Target="media/image60.jpeg"/><Relationship Id="rId19" Type="http://schemas.openxmlformats.org/officeDocument/2006/relationships/image" Target="media/image7.jpeg"/><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2782</Words>
  <Characters>15302</Characters>
  <Application>Microsoft Macintosh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18048</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2</cp:revision>
  <cp:lastPrinted>2012-11-26T13:18:00Z</cp:lastPrinted>
  <dcterms:created xsi:type="dcterms:W3CDTF">2019-02-15T12:20:00Z</dcterms:created>
  <dcterms:modified xsi:type="dcterms:W3CDTF">2019-02-15T12:20:00Z</dcterms:modified>
</cp:coreProperties>
</file>