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67C266" w14:textId="5961453E" w:rsidR="00A21EDA" w:rsidRPr="005D51E7" w:rsidRDefault="003E3F22" w:rsidP="00A21EDA">
      <w:pPr>
        <w:rPr>
          <w:sz w:val="24"/>
          <w:lang w:val="fr-FR"/>
        </w:rPr>
      </w:pPr>
      <w:r w:rsidRPr="005D51E7">
        <w:rPr>
          <w:rFonts w:hint="eastAsia"/>
          <w:noProof/>
          <w:lang w:val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D1FB53" wp14:editId="37F5929B">
                <wp:simplePos x="0" y="0"/>
                <wp:positionH relativeFrom="column">
                  <wp:posOffset>4876800</wp:posOffset>
                </wp:positionH>
                <wp:positionV relativeFrom="paragraph">
                  <wp:posOffset>-511175</wp:posOffset>
                </wp:positionV>
                <wp:extent cx="1790700" cy="2576946"/>
                <wp:effectExtent l="0" t="0" r="0" b="0"/>
                <wp:wrapNone/>
                <wp:docPr id="4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576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7AE2F" w14:textId="77777777" w:rsidR="003E3F22" w:rsidRDefault="003E3F22" w:rsidP="003E3F22">
                            <w:pPr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  <w:t>TAS-9035</w:t>
                            </w:r>
                          </w:p>
                          <w:p w14:paraId="73C20269" w14:textId="77777777" w:rsidR="003E3F22" w:rsidRPr="00720F13" w:rsidRDefault="003E3F22" w:rsidP="003E3F22">
                            <w:pPr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</w:pPr>
                            <w:r w:rsidRPr="00720F13"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  <w:t>TAS-9040</w:t>
                            </w:r>
                          </w:p>
                          <w:p w14:paraId="74E35EF7" w14:textId="77777777" w:rsidR="003E3F22" w:rsidRPr="00720F13" w:rsidRDefault="003E3F22" w:rsidP="003E3F22">
                            <w:pPr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</w:pPr>
                            <w:r w:rsidRPr="00720F13"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  <w:t>TAS-9045</w:t>
                            </w:r>
                          </w:p>
                          <w:p w14:paraId="51BF2E6D" w14:textId="77777777" w:rsidR="003E3F22" w:rsidRDefault="003E3F22" w:rsidP="003E3F22">
                            <w:pPr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</w:pPr>
                            <w:r w:rsidRPr="00720F13"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  <w:t>TAS-9050</w:t>
                            </w:r>
                          </w:p>
                          <w:p w14:paraId="2E64FFD0" w14:textId="17A9E18B" w:rsidR="003E3F22" w:rsidRDefault="003E3F22" w:rsidP="003E3F22">
                            <w:pPr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  <w:t>TAS-9060</w:t>
                            </w:r>
                          </w:p>
                          <w:p w14:paraId="6B3E4CE9" w14:textId="2145AC4C" w:rsidR="006E6145" w:rsidRPr="00720F13" w:rsidRDefault="006E6145" w:rsidP="003E3F22">
                            <w:pPr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  <w:t>TAS-9055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D1FB53"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margin-left:384pt;margin-top:-40.25pt;width:141pt;height:202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" filled="f" stroked="f">
                <v:textbox>
                  <w:txbxContent>
                    <w:p w14:paraId="3957AE2F" w14:textId="77777777" w:rsidR="003E3F22" w:rsidRDefault="003E3F22" w:rsidP="003E3F22">
                      <w:pPr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  <w:t>TAS-9035</w:t>
                      </w:r>
                    </w:p>
                    <w:p w14:paraId="73C20269" w14:textId="77777777" w:rsidR="003E3F22" w:rsidRPr="00720F13" w:rsidRDefault="003E3F22" w:rsidP="003E3F22">
                      <w:pPr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</w:pPr>
                      <w:r w:rsidRPr="00720F13"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  <w:t>TAS-9040</w:t>
                      </w:r>
                    </w:p>
                    <w:p w14:paraId="74E35EF7" w14:textId="77777777" w:rsidR="003E3F22" w:rsidRPr="00720F13" w:rsidRDefault="003E3F22" w:rsidP="003E3F22">
                      <w:pPr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</w:pPr>
                      <w:r w:rsidRPr="00720F13"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  <w:t>TAS-9045</w:t>
                      </w:r>
                    </w:p>
                    <w:p w14:paraId="51BF2E6D" w14:textId="77777777" w:rsidR="003E3F22" w:rsidRDefault="003E3F22" w:rsidP="003E3F22">
                      <w:pPr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</w:pPr>
                      <w:r w:rsidRPr="00720F13"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  <w:t>TAS-9050</w:t>
                      </w:r>
                    </w:p>
                    <w:p w14:paraId="2E64FFD0" w14:textId="17A9E18B" w:rsidR="003E3F22" w:rsidRDefault="003E3F22" w:rsidP="003E3F22">
                      <w:pPr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  <w:t>TAS-9060</w:t>
                      </w:r>
                    </w:p>
                    <w:p w14:paraId="6B3E4CE9" w14:textId="2145AC4C" w:rsidR="006E6145" w:rsidRPr="00720F13" w:rsidRDefault="006E6145" w:rsidP="003E3F22">
                      <w:pPr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  <w:t>TAS-9055</w:t>
                      </w:r>
                    </w:p>
                  </w:txbxContent>
                </v:textbox>
              </v:shape>
            </w:pict>
          </mc:Fallback>
        </mc:AlternateContent>
      </w:r>
      <w:r w:rsidR="0021798B" w:rsidRPr="005D51E7">
        <w:rPr>
          <w:noProof/>
          <w:lang w:val="fr-FR" w:eastAsia="fr-FR"/>
        </w:rPr>
        <w:drawing>
          <wp:anchor distT="0" distB="0" distL="114300" distR="114300" simplePos="0" relativeHeight="251681792" behindDoc="1" locked="0" layoutInCell="1" allowOverlap="1" wp14:anchorId="52173A8A" wp14:editId="5D353488">
            <wp:simplePos x="0" y="0"/>
            <wp:positionH relativeFrom="column">
              <wp:posOffset>-1270</wp:posOffset>
            </wp:positionH>
            <wp:positionV relativeFrom="paragraph">
              <wp:posOffset>-323215</wp:posOffset>
            </wp:positionV>
            <wp:extent cx="3128400" cy="720000"/>
            <wp:effectExtent l="0" t="0" r="0" b="0"/>
            <wp:wrapNone/>
            <wp:docPr id="52" name="Image 3" descr="TECHWOOD LOGO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CHWOOD LOGO bla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CAA" w:rsidRPr="005D51E7">
        <w:rPr>
          <w:rFonts w:hint="eastAsia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724B709" wp14:editId="5813070F">
                <wp:simplePos x="0" y="0"/>
                <wp:positionH relativeFrom="column">
                  <wp:posOffset>2597150</wp:posOffset>
                </wp:positionH>
                <wp:positionV relativeFrom="paragraph">
                  <wp:posOffset>36195</wp:posOffset>
                </wp:positionV>
                <wp:extent cx="297815" cy="328930"/>
                <wp:effectExtent l="635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3E18D" w14:textId="4E128B0A" w:rsidR="007977EE" w:rsidRDefault="007977EE" w:rsidP="004273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724B709" id="Text Box 60" o:spid="_x0000_s1027" type="#_x0000_t202" style="position:absolute;margin-left:204.5pt;margin-top:2.85pt;width:23.45pt;height:25.9pt;z-index: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" filled="f" stroked="f">
                <v:textbox style="mso-fit-shape-to-text:t" inset=",7.2pt,,7.2pt">
                  <w:txbxContent>
                    <w:p w14:paraId="61D3E18D" w14:textId="4E128B0A" w:rsidR="007977EE" w:rsidRDefault="007977EE" w:rsidP="00427398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4997FD3" w14:textId="5C0C2ACA" w:rsidR="00A21EDA" w:rsidRPr="005D51E7" w:rsidRDefault="00A21EDA" w:rsidP="00A21EDA">
      <w:pPr>
        <w:pStyle w:val="Titre1"/>
        <w:rPr>
          <w:sz w:val="44"/>
          <w:lang w:val="fr-FR"/>
        </w:rPr>
      </w:pPr>
    </w:p>
    <w:p w14:paraId="0FC9810C" w14:textId="0216EBF4" w:rsidR="00A21EDA" w:rsidRPr="005D51E7" w:rsidRDefault="00A21EDA" w:rsidP="00A21EDA">
      <w:pPr>
        <w:pStyle w:val="Titre1"/>
        <w:rPr>
          <w:sz w:val="44"/>
          <w:lang w:val="fr-FR"/>
        </w:rPr>
      </w:pPr>
    </w:p>
    <w:p w14:paraId="40685B98" w14:textId="59FAA369" w:rsidR="00A21EDA" w:rsidRPr="005D51E7" w:rsidRDefault="00A21EDA" w:rsidP="00A21EDA">
      <w:pPr>
        <w:rPr>
          <w:lang w:val="fr-FR"/>
        </w:rPr>
      </w:pPr>
    </w:p>
    <w:p w14:paraId="7E8EB38F" w14:textId="26B3D9A3" w:rsidR="00D73FB1" w:rsidRPr="005D51E7" w:rsidRDefault="00D73FB1" w:rsidP="00A21EDA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38B6318" w14:textId="302A63C7" w:rsidR="00A21EDA" w:rsidRPr="005D51E7" w:rsidRDefault="007B6C5E" w:rsidP="00A21EDA">
      <w:pPr>
        <w:pStyle w:val="Titre1"/>
        <w:rPr>
          <w:rFonts w:ascii="Arial" w:hAnsi="Arial" w:cs="Arial"/>
          <w:b w:val="0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الفراغ بدون حقيبة</w:t>
      </w:r>
    </w:p>
    <w:p w14:paraId="55656A28" w14:textId="181136C7" w:rsidR="00A21EDA" w:rsidRPr="005D51E7" w:rsidRDefault="00A21EDA" w:rsidP="00A21EDA">
      <w:pPr>
        <w:pStyle w:val="Titre6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EA66396" w14:textId="75310555" w:rsidR="00A21EDA" w:rsidRPr="005D51E7" w:rsidRDefault="00A21EDA" w:rsidP="00A21EDA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دليل المستخدم</w:t>
      </w:r>
    </w:p>
    <w:p w14:paraId="40475047" w14:textId="73A5D8B7" w:rsidR="00A21EDA" w:rsidRPr="005D51E7" w:rsidRDefault="006E6145" w:rsidP="00A21EDA">
      <w:pPr>
        <w:jc w:val="center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noProof/>
          <w:color w:val="0000FF"/>
          <w:sz w:val="36"/>
          <w:szCs w:val="36"/>
          <w:lang w:val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7011A0" wp14:editId="5B1A66F3">
                <wp:simplePos x="0" y="0"/>
                <wp:positionH relativeFrom="column">
                  <wp:posOffset>4800600</wp:posOffset>
                </wp:positionH>
                <wp:positionV relativeFrom="paragraph">
                  <wp:posOffset>239395</wp:posOffset>
                </wp:positionV>
                <wp:extent cx="1196340" cy="342900"/>
                <wp:effectExtent l="0" t="0" r="0" b="0"/>
                <wp:wrapThrough wrapText="bothSides">
                  <wp:wrapPolygon edited="0">
                    <wp:start x="1146" y="4000"/>
                    <wp:lineTo x="1146" y="16800"/>
                    <wp:lineTo x="20178" y="16800"/>
                    <wp:lineTo x="20178" y="4000"/>
                    <wp:lineTo x="1146" y="4000"/>
                  </wp:wrapPolygon>
                </wp:wrapThrough>
                <wp:docPr id="3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296BC" w14:textId="77777777" w:rsidR="003E3F22" w:rsidRPr="007C3DFB" w:rsidRDefault="003E3F22" w:rsidP="003E3F2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TAS-9050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011A0" id="Text Box 91" o:spid="_x0000_s1028" type="#_x0000_t202" style="position:absolute;left:0;text-align:left;margin-left:378pt;margin-top:18.85pt;width:94.2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" filled="f" stroked="f">
                <v:textbox inset=",7.2pt,,7.2pt">
                  <w:txbxContent>
                    <w:p w14:paraId="10E296BC" w14:textId="77777777" w:rsidR="003E3F22" w:rsidRPr="007C3DFB" w:rsidRDefault="003E3F22" w:rsidP="003E3F2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TAS-9050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5D51E7">
        <w:rPr>
          <w:rFonts w:ascii="Arial" w:hAnsi="Arial" w:cs="Arial"/>
          <w:noProof/>
          <w:color w:val="0000FF"/>
          <w:sz w:val="36"/>
          <w:szCs w:val="36"/>
          <w:lang w:val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090EF6" wp14:editId="1E449073">
                <wp:simplePos x="0" y="0"/>
                <wp:positionH relativeFrom="column">
                  <wp:posOffset>2799080</wp:posOffset>
                </wp:positionH>
                <wp:positionV relativeFrom="paragraph">
                  <wp:posOffset>125095</wp:posOffset>
                </wp:positionV>
                <wp:extent cx="1068070" cy="457200"/>
                <wp:effectExtent l="0" t="0" r="0" b="0"/>
                <wp:wrapThrough wrapText="bothSides">
                  <wp:wrapPolygon edited="0">
                    <wp:start x="1284" y="3000"/>
                    <wp:lineTo x="1284" y="18000"/>
                    <wp:lineTo x="20033" y="18000"/>
                    <wp:lineTo x="20033" y="3000"/>
                    <wp:lineTo x="1284" y="3000"/>
                  </wp:wrapPolygon>
                </wp:wrapThrough>
                <wp:docPr id="4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0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0923D" w14:textId="77777777" w:rsidR="003E3F22" w:rsidRPr="007C3DFB" w:rsidRDefault="003E3F22" w:rsidP="003E3F2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TAS-9035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90EF6" id="_x0000_s1029" type="#_x0000_t202" style="position:absolute;left:0;text-align:left;margin-left:220.4pt;margin-top:9.85pt;width:84.1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" filled="f" stroked="f">
                <v:textbox inset=",7.2pt,,7.2pt">
                  <w:txbxContent>
                    <w:p w14:paraId="7DC0923D" w14:textId="77777777" w:rsidR="003E3F22" w:rsidRPr="007C3DFB" w:rsidRDefault="003E3F22" w:rsidP="003E3F2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TAS-9035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ADF8505" w14:textId="4466AA29" w:rsidR="00A21EDA" w:rsidRPr="005D51E7" w:rsidRDefault="006E6145" w:rsidP="00A21EDA">
      <w:pPr>
        <w:tabs>
          <w:tab w:val="left" w:pos="284"/>
        </w:tabs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noProof/>
          <w:color w:val="0000FF"/>
          <w:sz w:val="36"/>
          <w:szCs w:val="36"/>
          <w:lang w:val="fr-FR"/>
        </w:rPr>
        <w:drawing>
          <wp:anchor distT="0" distB="0" distL="114300" distR="114300" simplePos="0" relativeHeight="251698176" behindDoc="0" locked="0" layoutInCell="1" allowOverlap="1" wp14:anchorId="49E64646" wp14:editId="298EB66E">
            <wp:simplePos x="0" y="0"/>
            <wp:positionH relativeFrom="margin">
              <wp:posOffset>2840355</wp:posOffset>
            </wp:positionH>
            <wp:positionV relativeFrom="margin">
              <wp:posOffset>4121150</wp:posOffset>
            </wp:positionV>
            <wp:extent cx="2125980" cy="1684020"/>
            <wp:effectExtent l="0" t="0" r="0" b="508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S-9055-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51E7">
        <w:rPr>
          <w:rFonts w:ascii="Arial" w:hAnsi="Arial" w:cs="Arial"/>
          <w:noProof/>
          <w:color w:val="0000FF"/>
          <w:sz w:val="36"/>
          <w:szCs w:val="36"/>
          <w:lang w:val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A26E53" wp14:editId="3D36E560">
                <wp:simplePos x="0" y="0"/>
                <wp:positionH relativeFrom="column">
                  <wp:posOffset>2401570</wp:posOffset>
                </wp:positionH>
                <wp:positionV relativeFrom="paragraph">
                  <wp:posOffset>1901190</wp:posOffset>
                </wp:positionV>
                <wp:extent cx="1226820" cy="433070"/>
                <wp:effectExtent l="0" t="0" r="0" b="0"/>
                <wp:wrapThrough wrapText="bothSides">
                  <wp:wrapPolygon edited="0">
                    <wp:start x="1118" y="3167"/>
                    <wp:lineTo x="1118" y="17736"/>
                    <wp:lineTo x="20348" y="17736"/>
                    <wp:lineTo x="20348" y="3167"/>
                    <wp:lineTo x="1118" y="3167"/>
                  </wp:wrapPolygon>
                </wp:wrapThrough>
                <wp:docPr id="3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8D99C" w14:textId="15A1A5C2" w:rsidR="006E6145" w:rsidRPr="007C3DFB" w:rsidRDefault="006E6145" w:rsidP="006E614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TAS-9055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26E53" id="_x0000_s1030" type="#_x0000_t202" style="position:absolute;left:0;text-align:left;margin-left:189.1pt;margin-top:149.7pt;width:96.6pt;height:34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" filled="f" stroked="f">
                <v:textbox inset=",7.2pt,,7.2pt">
                  <w:txbxContent>
                    <w:p w14:paraId="1798D99C" w14:textId="15A1A5C2" w:rsidR="006E6145" w:rsidRPr="007C3DFB" w:rsidRDefault="006E6145" w:rsidP="006E614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TAS-9055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5D51E7">
        <w:rPr>
          <w:rFonts w:ascii="Arial" w:hAnsi="Arial" w:cs="Arial"/>
          <w:noProof/>
          <w:color w:val="0000FF"/>
          <w:sz w:val="36"/>
          <w:szCs w:val="36"/>
          <w:lang w:val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6E195D" wp14:editId="34BDB722">
                <wp:simplePos x="0" y="0"/>
                <wp:positionH relativeFrom="column">
                  <wp:posOffset>-274320</wp:posOffset>
                </wp:positionH>
                <wp:positionV relativeFrom="paragraph">
                  <wp:posOffset>1572260</wp:posOffset>
                </wp:positionV>
                <wp:extent cx="1226820" cy="433070"/>
                <wp:effectExtent l="0" t="0" r="0" b="0"/>
                <wp:wrapThrough wrapText="bothSides">
                  <wp:wrapPolygon edited="0">
                    <wp:start x="1118" y="3167"/>
                    <wp:lineTo x="1118" y="17736"/>
                    <wp:lineTo x="20348" y="17736"/>
                    <wp:lineTo x="20348" y="3167"/>
                    <wp:lineTo x="1118" y="3167"/>
                  </wp:wrapPolygon>
                </wp:wrapThrough>
                <wp:docPr id="4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08E4C" w14:textId="77777777" w:rsidR="003E3F22" w:rsidRPr="007C3DFB" w:rsidRDefault="003E3F22" w:rsidP="003E3F2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TAS-9040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E195D" id="_x0000_s1031" type="#_x0000_t202" style="position:absolute;left:0;text-align:left;margin-left:-21.6pt;margin-top:123.8pt;width:96.6pt;height:34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" filled="f" stroked="f">
                <v:textbox inset=",7.2pt,,7.2pt">
                  <w:txbxContent>
                    <w:p w14:paraId="0F808E4C" w14:textId="77777777" w:rsidR="003E3F22" w:rsidRPr="007C3DFB" w:rsidRDefault="003E3F22" w:rsidP="003E3F2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TAS-9040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5D51E7">
        <w:rPr>
          <w:rFonts w:ascii="Arial" w:hAnsi="Arial" w:cs="Arial"/>
          <w:noProof/>
          <w:color w:val="0000FF"/>
          <w:sz w:val="36"/>
          <w:szCs w:val="36"/>
          <w:lang w:val="fr-FR"/>
        </w:rPr>
        <w:drawing>
          <wp:anchor distT="0" distB="0" distL="114300" distR="114300" simplePos="0" relativeHeight="251692032" behindDoc="0" locked="0" layoutInCell="1" allowOverlap="1" wp14:anchorId="5AF21E5D" wp14:editId="77335BE9">
            <wp:simplePos x="0" y="0"/>
            <wp:positionH relativeFrom="margin">
              <wp:posOffset>-3175</wp:posOffset>
            </wp:positionH>
            <wp:positionV relativeFrom="margin">
              <wp:posOffset>4377690</wp:posOffset>
            </wp:positionV>
            <wp:extent cx="2110740" cy="1672159"/>
            <wp:effectExtent l="0" t="0" r="0" b="4445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TAS-9040-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67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1E7">
        <w:rPr>
          <w:rFonts w:ascii="Arial" w:hAnsi="Arial" w:cs="Arial"/>
          <w:noProof/>
          <w:color w:val="0000FF"/>
          <w:sz w:val="36"/>
          <w:szCs w:val="36"/>
          <w:lang w:val="fr-FR"/>
        </w:rPr>
        <w:drawing>
          <wp:anchor distT="0" distB="0" distL="114300" distR="114300" simplePos="0" relativeHeight="251691008" behindDoc="0" locked="0" layoutInCell="1" allowOverlap="1" wp14:anchorId="005935EF" wp14:editId="33766BAD">
            <wp:simplePos x="0" y="0"/>
            <wp:positionH relativeFrom="margin">
              <wp:posOffset>1501140</wp:posOffset>
            </wp:positionH>
            <wp:positionV relativeFrom="margin">
              <wp:posOffset>2486025</wp:posOffset>
            </wp:positionV>
            <wp:extent cx="2003425" cy="1635760"/>
            <wp:effectExtent l="0" t="0" r="3175" b="254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S-9035-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51E7">
        <w:rPr>
          <w:rFonts w:ascii="Arial" w:hAnsi="Arial" w:cs="Arial"/>
          <w:noProof/>
          <w:color w:val="0000FF"/>
          <w:sz w:val="36"/>
          <w:szCs w:val="36"/>
          <w:lang w:val="fr-FR"/>
        </w:rPr>
        <w:drawing>
          <wp:anchor distT="0" distB="0" distL="114300" distR="114300" simplePos="0" relativeHeight="251685888" behindDoc="1" locked="0" layoutInCell="1" allowOverlap="1" wp14:anchorId="2F138BB9" wp14:editId="299061A9">
            <wp:simplePos x="0" y="0"/>
            <wp:positionH relativeFrom="column">
              <wp:posOffset>4544060</wp:posOffset>
            </wp:positionH>
            <wp:positionV relativeFrom="paragraph">
              <wp:posOffset>277495</wp:posOffset>
            </wp:positionV>
            <wp:extent cx="2181225" cy="1724025"/>
            <wp:effectExtent l="0" t="0" r="3175" b="3175"/>
            <wp:wrapNone/>
            <wp:docPr id="47" name="Image 47" descr="TAS-656-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AS-656-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F22" w:rsidRPr="005D51E7">
        <w:rPr>
          <w:rFonts w:ascii="Arial" w:hAnsi="Arial" w:cs="Arial"/>
          <w:noProof/>
          <w:color w:val="0000FF"/>
          <w:sz w:val="36"/>
          <w:szCs w:val="36"/>
          <w:lang w:val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8704F0" wp14:editId="668BD431">
                <wp:simplePos x="0" y="0"/>
                <wp:positionH relativeFrom="column">
                  <wp:posOffset>5045710</wp:posOffset>
                </wp:positionH>
                <wp:positionV relativeFrom="paragraph">
                  <wp:posOffset>3275965</wp:posOffset>
                </wp:positionV>
                <wp:extent cx="1242060" cy="342900"/>
                <wp:effectExtent l="0" t="0" r="0" b="0"/>
                <wp:wrapThrough wrapText="bothSides">
                  <wp:wrapPolygon edited="0">
                    <wp:start x="1104" y="4000"/>
                    <wp:lineTo x="1104" y="16800"/>
                    <wp:lineTo x="20319" y="16800"/>
                    <wp:lineTo x="20319" y="4000"/>
                    <wp:lineTo x="1104" y="4000"/>
                  </wp:wrapPolygon>
                </wp:wrapThrough>
                <wp:docPr id="4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D5707" w14:textId="77777777" w:rsidR="003E3F22" w:rsidRPr="007C3DFB" w:rsidRDefault="003E3F22" w:rsidP="003E3F2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TAS-9060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704F0" id="Text Box 92" o:spid="_x0000_s1032" type="#_x0000_t202" style="position:absolute;left:0;text-align:left;margin-left:397.3pt;margin-top:257.95pt;width:97.8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" filled="f" stroked="f">
                <v:textbox inset=",7.2pt,,7.2pt">
                  <w:txbxContent>
                    <w:p w14:paraId="5FBD5707" w14:textId="77777777" w:rsidR="003E3F22" w:rsidRPr="007C3DFB" w:rsidRDefault="003E3F22" w:rsidP="003E3F2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TAS-9060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E3F22" w:rsidRPr="005D51E7">
        <w:rPr>
          <w:rFonts w:ascii="Arial" w:hAnsi="Arial" w:cs="Arial"/>
          <w:noProof/>
          <w:color w:val="0000FF"/>
          <w:sz w:val="36"/>
          <w:szCs w:val="36"/>
          <w:lang w:val="fr-FR"/>
        </w:rPr>
        <w:drawing>
          <wp:anchor distT="0" distB="0" distL="114300" distR="114300" simplePos="0" relativeHeight="251686912" behindDoc="1" locked="0" layoutInCell="1" allowOverlap="1" wp14:anchorId="18168237" wp14:editId="224D5489">
            <wp:simplePos x="0" y="0"/>
            <wp:positionH relativeFrom="column">
              <wp:posOffset>4159885</wp:posOffset>
            </wp:positionH>
            <wp:positionV relativeFrom="paragraph">
              <wp:posOffset>3573780</wp:posOffset>
            </wp:positionV>
            <wp:extent cx="2127250" cy="1795780"/>
            <wp:effectExtent l="0" t="0" r="6350" b="7620"/>
            <wp:wrapNone/>
            <wp:docPr id="1" name="Image 1" descr="TAS-658-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S-658-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F22" w:rsidRPr="005D51E7">
        <w:rPr>
          <w:rFonts w:ascii="Arial" w:hAnsi="Arial" w:cs="Arial"/>
          <w:noProof/>
          <w:color w:val="0000FF"/>
          <w:sz w:val="36"/>
          <w:szCs w:val="36"/>
          <w:lang w:val="fr-FR"/>
        </w:rPr>
        <w:drawing>
          <wp:anchor distT="0" distB="0" distL="114300" distR="114300" simplePos="0" relativeHeight="251688960" behindDoc="1" locked="0" layoutInCell="1" allowOverlap="1" wp14:anchorId="36E33CE8" wp14:editId="46A4525E">
            <wp:simplePos x="0" y="0"/>
            <wp:positionH relativeFrom="column">
              <wp:posOffset>1623060</wp:posOffset>
            </wp:positionH>
            <wp:positionV relativeFrom="paragraph">
              <wp:posOffset>3449955</wp:posOffset>
            </wp:positionV>
            <wp:extent cx="2324100" cy="1841135"/>
            <wp:effectExtent l="0" t="0" r="0" b="635"/>
            <wp:wrapNone/>
            <wp:docPr id="53" name="Image 53" descr="Une image contenant objet, n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AS-656-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F22" w:rsidRPr="005D51E7">
        <w:rPr>
          <w:rFonts w:ascii="Arial" w:hAnsi="Arial" w:cs="Arial"/>
          <w:noProof/>
          <w:color w:val="0000FF"/>
          <w:sz w:val="36"/>
          <w:szCs w:val="36"/>
          <w:lang w:val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F8C1EE" wp14:editId="7F4DA37E">
                <wp:simplePos x="0" y="0"/>
                <wp:positionH relativeFrom="column">
                  <wp:posOffset>278130</wp:posOffset>
                </wp:positionH>
                <wp:positionV relativeFrom="paragraph">
                  <wp:posOffset>4243705</wp:posOffset>
                </wp:positionV>
                <wp:extent cx="1226820" cy="433070"/>
                <wp:effectExtent l="0" t="0" r="0" b="0"/>
                <wp:wrapThrough wrapText="bothSides">
                  <wp:wrapPolygon edited="0">
                    <wp:start x="1118" y="3167"/>
                    <wp:lineTo x="1118" y="17736"/>
                    <wp:lineTo x="20348" y="17736"/>
                    <wp:lineTo x="20348" y="3167"/>
                    <wp:lineTo x="1118" y="3167"/>
                  </wp:wrapPolygon>
                </wp:wrapThrough>
                <wp:docPr id="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7212C" w14:textId="77777777" w:rsidR="003E3F22" w:rsidRPr="007C3DFB" w:rsidRDefault="003E3F22" w:rsidP="003E3F2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TAS-9045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8C1EE" id="_x0000_s1033" type="#_x0000_t202" style="position:absolute;left:0;text-align:left;margin-left:21.9pt;margin-top:334.15pt;width:96.6pt;height:34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" filled="f" stroked="f">
                <v:textbox inset=",7.2pt,,7.2pt">
                  <w:txbxContent>
                    <w:p w14:paraId="5FB7212C" w14:textId="77777777" w:rsidR="003E3F22" w:rsidRPr="007C3DFB" w:rsidRDefault="003E3F22" w:rsidP="003E3F2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TAS-9045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13CAA" w:rsidRPr="005D51E7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86C8C0" wp14:editId="508E6362">
                <wp:simplePos x="0" y="0"/>
                <wp:positionH relativeFrom="column">
                  <wp:posOffset>3625850</wp:posOffset>
                </wp:positionH>
                <wp:positionV relativeFrom="paragraph">
                  <wp:posOffset>204470</wp:posOffset>
                </wp:positionV>
                <wp:extent cx="297815" cy="328930"/>
                <wp:effectExtent l="635" t="254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406C0" w14:textId="7A6DA302" w:rsidR="007977EE" w:rsidRDefault="007977EE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6C8C0" id="Text Box 87" o:spid="_x0000_s1033" type="#_x0000_t202" style="position:absolute;left:0;text-align:left;margin-left:285.5pt;margin-top:16.1pt;width:23.45pt;height:25.9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" filled="f" stroked="f">
                <v:textbox style="mso-fit-shape-to-text:t" inset=",7.2pt,,7.2pt">
                  <w:txbxContent>
                    <w:p w14:paraId="696406C0" w14:textId="7A6DA302" w:rsidR="007977EE" w:rsidRDefault="007977EE"/>
                  </w:txbxContent>
                </v:textbox>
                <w10:wrap type="tight"/>
              </v:shape>
            </w:pict>
          </mc:Fallback>
        </mc:AlternateContent>
      </w:r>
      <w:r w:rsidR="00B13CAA" w:rsidRPr="005D51E7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018A52" wp14:editId="5A9C9331">
                <wp:simplePos x="0" y="0"/>
                <wp:positionH relativeFrom="column">
                  <wp:posOffset>-374650</wp:posOffset>
                </wp:positionH>
                <wp:positionV relativeFrom="paragraph">
                  <wp:posOffset>2418715</wp:posOffset>
                </wp:positionV>
                <wp:extent cx="297815" cy="328930"/>
                <wp:effectExtent l="6350" t="571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DCAB8" w14:textId="66DE342E" w:rsidR="007977EE" w:rsidRDefault="007977EE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9018A52" id="Text Box 86" o:spid="_x0000_s1035" type="#_x0000_t202" style="position:absolute;left:0;text-align:left;margin-left:-29.5pt;margin-top:190.45pt;width:23.45pt;height:25.9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" filled="f" stroked="f">
                <v:textbox style="mso-fit-shape-to-text:t" inset=",7.2pt,,7.2pt">
                  <w:txbxContent>
                    <w:p w14:paraId="3D7DCAB8" w14:textId="66DE342E" w:rsidR="007977EE" w:rsidRDefault="007977EE"/>
                  </w:txbxContent>
                </v:textbox>
                <w10:wrap type="tight"/>
              </v:shape>
            </w:pict>
          </mc:Fallback>
        </mc:AlternateContent>
      </w:r>
      <w:r w:rsidR="00B13CAA" w:rsidRPr="005D51E7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246DB7" wp14:editId="43C79CC3">
                <wp:simplePos x="0" y="0"/>
                <wp:positionH relativeFrom="column">
                  <wp:posOffset>3968750</wp:posOffset>
                </wp:positionH>
                <wp:positionV relativeFrom="paragraph">
                  <wp:posOffset>2604770</wp:posOffset>
                </wp:positionV>
                <wp:extent cx="297815" cy="328930"/>
                <wp:effectExtent l="6350" t="127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DDB0A" w14:textId="52D6DC2D" w:rsidR="007977EE" w:rsidRDefault="007977EE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B246DB7" id="Text Box 88" o:spid="_x0000_s1036" type="#_x0000_t202" style="position:absolute;left:0;text-align:left;margin-left:312.5pt;margin-top:205.1pt;width:23.45pt;height:25.9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" filled="f" stroked="f">
                <v:textbox style="mso-fit-shape-to-text:t" inset=",7.2pt,,7.2pt">
                  <w:txbxContent>
                    <w:p w14:paraId="554DDB0A" w14:textId="52D6DC2D" w:rsidR="007977EE" w:rsidRDefault="007977EE"/>
                  </w:txbxContent>
                </v:textbox>
                <w10:wrap type="tight"/>
              </v:shape>
            </w:pict>
          </mc:Fallback>
        </mc:AlternateContent>
      </w:r>
      <w:r w:rsidR="00B13CAA" w:rsidRPr="005D51E7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F91DE1F" wp14:editId="5BD5B623">
                <wp:simplePos x="0" y="0"/>
                <wp:positionH relativeFrom="column">
                  <wp:posOffset>196850</wp:posOffset>
                </wp:positionH>
                <wp:positionV relativeFrom="paragraph">
                  <wp:posOffset>5887085</wp:posOffset>
                </wp:positionV>
                <wp:extent cx="691515" cy="599440"/>
                <wp:effectExtent l="6350" t="0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05C87" w14:textId="0DC3DF77" w:rsidR="007977EE" w:rsidRDefault="00B13CAA">
                            <w:r w:rsidRPr="007F156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E690303" wp14:editId="5EB62C07">
                                  <wp:extent cx="497840" cy="416560"/>
                                  <wp:effectExtent l="0" t="0" r="10160" b="0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840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F91DE1F" id="Text Box 10" o:spid="_x0000_s1037" type="#_x0000_t202" style="position:absolute;left:0;text-align:left;margin-left:15.5pt;margin-top:463.55pt;width:54.45pt;height:47.2pt;z-index: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" filled="f" stroked="f">
                <v:textbox style="mso-fit-shape-to-text:t" inset=",7.2pt,,7.2pt">
                  <w:txbxContent>
                    <w:p w14:paraId="3A205C87" w14:textId="0DC3DF77" w:rsidR="007977EE" w:rsidRDefault="00B13CAA">
                      <w:r w:rsidRPr="007F156C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3E690303" wp14:editId="5EB62C07">
                            <wp:extent cx="497840" cy="416560"/>
                            <wp:effectExtent l="0" t="0" r="10160" b="0"/>
                            <wp:docPr id="51" name="Imag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840" cy="41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13CAA" w:rsidRPr="005D51E7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A032088" wp14:editId="30B939A1">
                <wp:simplePos x="0" y="0"/>
                <wp:positionH relativeFrom="column">
                  <wp:posOffset>996950</wp:posOffset>
                </wp:positionH>
                <wp:positionV relativeFrom="paragraph">
                  <wp:posOffset>5581015</wp:posOffset>
                </wp:positionV>
                <wp:extent cx="5632450" cy="1133475"/>
                <wp:effectExtent l="6350" t="5715" r="12700" b="16510"/>
                <wp:wrapThrough wrapText="bothSides">
                  <wp:wrapPolygon edited="0">
                    <wp:start x="-37" y="0"/>
                    <wp:lineTo x="-37" y="21418"/>
                    <wp:lineTo x="21637" y="21418"/>
                    <wp:lineTo x="21637" y="0"/>
                    <wp:lineTo x="-37" y="0"/>
                  </wp:wrapPolygon>
                </wp:wrapThrough>
                <wp:docPr id="3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78F13" w14:textId="77777777" w:rsidR="007977EE" w:rsidRPr="007F4B1A" w:rsidRDefault="007977EE" w:rsidP="00B547A9">
                            <w:pPr>
                              <w:pStyle w:val="Corpsdetexte2"/>
                              <w:jc w:val="right"/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0DC87EC8" w14:textId="77777777" w:rsidR="007977EE" w:rsidRDefault="007977EE" w:rsidP="00B547A9">
                            <w:pPr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 xml:space="preserve">ابق هناك لاستخدام لاحق. </w:t>
                            </w:r>
                          </w:p>
                          <w:p w14:paraId="5FB47EF1" w14:textId="77777777" w:rsidR="007977EE" w:rsidRPr="0092161F" w:rsidRDefault="007977EE" w:rsidP="00B547A9">
                            <w:pPr>
                              <w:jc w:val="right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>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03208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8" type="#_x0000_t202" style="position:absolute;left:0;text-align:left;margin-left:78.5pt;margin-top:439.45pt;width:443.5pt;height:89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">
                <v:textbox>
                  <w:txbxContent>
                    <w:p w14:paraId="07C78F13" w14:textId="77777777" w:rsidR="007977EE" w:rsidRPr="007F4B1A" w:rsidRDefault="007977EE" w:rsidP="00B547A9">
                      <w:pPr>
                        <w:pStyle w:val="Corpsdetexte2"/>
                        <w:jc w:val="right"/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0DC87EC8" w14:textId="77777777" w:rsidR="007977EE" w:rsidRDefault="007977EE" w:rsidP="00B547A9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 xml:space="preserve">ابق هناك لاستخدام لاحق. </w:t>
                      </w:r>
                    </w:p>
                    <w:p w14:paraId="5FB47EF1" w14:textId="77777777" w:rsidR="007977EE" w:rsidRPr="0092161F" w:rsidRDefault="007977EE" w:rsidP="00B547A9">
                      <w:pPr>
                        <w:jc w:val="right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>قم بفك عبوة الجهاز مع الاحتفاظ بكافة العبوات.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21EDA" w:rsidRPr="005D51E7">
        <w:rPr>
          <w:rFonts w:ascii="Arial" w:hAnsi="Arial" w:cs="Arial"/>
          <w:color w:val="0000FF"/>
          <w:sz w:val="36"/>
          <w:szCs w:val="36"/>
          <w:lang w:val="fr-FR"/>
        </w:rPr>
        <w:br w:type="page"/>
      </w:r>
      <w:r w:rsidR="00A21EDA" w:rsidRPr="005D51E7">
        <w:rPr>
          <w:rFonts w:ascii="Arial" w:hAnsi="Arial" w:cs="Arial"/>
          <w:b/>
          <w:color w:val="0000FF"/>
          <w:sz w:val="36"/>
          <w:szCs w:val="36"/>
          <w:lang w:val="fr-FR"/>
        </w:rPr>
        <w:lastRenderedPageBreak/>
        <w:t>تحذيرات مهمة</w:t>
      </w:r>
    </w:p>
    <w:p w14:paraId="3BFEC065" w14:textId="77777777" w:rsidR="00A21EDA" w:rsidRPr="005D51E7" w:rsidRDefault="00A21EDA" w:rsidP="00A21EDA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727C9A5" w14:textId="77777777" w:rsidR="00A21EDA" w:rsidRPr="005D51E7" w:rsidRDefault="00A21EDA" w:rsidP="00B547A9">
      <w:pPr>
        <w:numPr>
          <w:ilvl w:val="0"/>
          <w:numId w:val="18"/>
        </w:num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اقرأ دليل التعليمات بعناية قبل استخدام هذا الجهاز.</w:t>
      </w:r>
    </w:p>
    <w:p w14:paraId="0C6F8873" w14:textId="77777777" w:rsidR="00654BB1" w:rsidRPr="005D51E7" w:rsidRDefault="00A21EDA" w:rsidP="00B547A9">
      <w:pPr>
        <w:numPr>
          <w:ilvl w:val="0"/>
          <w:numId w:val="19"/>
        </w:num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احتفظ بدليل التعليمات هذا.</w:t>
      </w:r>
    </w:p>
    <w:p w14:paraId="2DD25E86" w14:textId="77777777" w:rsidR="00A21EDA" w:rsidRPr="005D51E7" w:rsidRDefault="00A21EDA" w:rsidP="00B547A9">
      <w:pPr>
        <w:numPr>
          <w:ilvl w:val="0"/>
          <w:numId w:val="19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تحقق من أن جهد التركيب الكهربائي يتوافق مع الجهد المذكور على الجهاز.</w:t>
      </w:r>
    </w:p>
    <w:p w14:paraId="7A80FDBD" w14:textId="77777777" w:rsidR="00A21EDA" w:rsidRPr="005D51E7" w:rsidRDefault="00A21EDA" w:rsidP="00B547A9">
      <w:pPr>
        <w:numPr>
          <w:ilvl w:val="0"/>
          <w:numId w:val="11"/>
        </w:numPr>
        <w:tabs>
          <w:tab w:val="left" w:pos="284"/>
        </w:tabs>
        <w:ind w:left="284" w:right="-285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هذا الجهاز مخصص فقط للاستخدام المنزلي والاستخدامات المماثلة مثل: </w:t>
      </w:r>
    </w:p>
    <w:p w14:paraId="41932B4E" w14:textId="77777777" w:rsidR="00A21EDA" w:rsidRPr="005D51E7" w:rsidRDefault="00A21EDA" w:rsidP="00B547A9">
      <w:pPr>
        <w:numPr>
          <w:ilvl w:val="0"/>
          <w:numId w:val="12"/>
        </w:numPr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مطابخ الموظفين ، في المتاجر والمكاتب وأماكن العمل الأخرى.</w:t>
      </w:r>
    </w:p>
    <w:p w14:paraId="45F11BB0" w14:textId="77777777" w:rsidR="00DE7B74" w:rsidRPr="005D51E7" w:rsidRDefault="00DE7B74" w:rsidP="00B547A9">
      <w:pPr>
        <w:numPr>
          <w:ilvl w:val="0"/>
          <w:numId w:val="12"/>
        </w:numPr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- بيئة نوع: </w:t>
      </w:r>
    </w:p>
    <w:p w14:paraId="4DC00C4C" w14:textId="77777777" w:rsidR="00DE7B74" w:rsidRPr="005D51E7" w:rsidRDefault="00DE7B74" w:rsidP="00B547A9">
      <w:pPr>
        <w:ind w:left="72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• بيوت المزرعة • السرير والإفطار.</w:t>
      </w:r>
    </w:p>
    <w:p w14:paraId="5BA4A5E3" w14:textId="77777777" w:rsidR="00A21EDA" w:rsidRPr="005D51E7" w:rsidRDefault="00A21EDA" w:rsidP="00B547A9">
      <w:pPr>
        <w:numPr>
          <w:ilvl w:val="0"/>
          <w:numId w:val="12"/>
        </w:numPr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العملاء في الفنادق والموتيلات وأي نوع آخر من البيئة السكنية.</w:t>
      </w:r>
    </w:p>
    <w:p w14:paraId="567CCCFB" w14:textId="77777777" w:rsidR="007B6C5E" w:rsidRPr="005D51E7" w:rsidRDefault="00A21EDA" w:rsidP="00B547A9">
      <w:pPr>
        <w:numPr>
          <w:ilvl w:val="0"/>
          <w:numId w:val="13"/>
        </w:num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استخدمه باتباع التعليمات الواردة في التعليمات. </w:t>
      </w:r>
    </w:p>
    <w:p w14:paraId="0CD09905" w14:textId="77777777" w:rsidR="00A21EDA" w:rsidRPr="005D51E7" w:rsidRDefault="00A21EDA" w:rsidP="00B547A9">
      <w:pPr>
        <w:numPr>
          <w:ilvl w:val="0"/>
          <w:numId w:val="13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398B1482" w14:textId="77777777" w:rsidR="00A21EDA" w:rsidRPr="005D51E7" w:rsidRDefault="00A21EDA" w:rsidP="00B547A9">
      <w:pPr>
        <w:numPr>
          <w:ilvl w:val="0"/>
          <w:numId w:val="13"/>
        </w:num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رذاذ الماء.</w:t>
      </w:r>
    </w:p>
    <w:p w14:paraId="279E81D7" w14:textId="77777777" w:rsidR="007B6C5E" w:rsidRPr="005D51E7" w:rsidRDefault="00A21EDA" w:rsidP="00B547A9">
      <w:pPr>
        <w:numPr>
          <w:ilvl w:val="0"/>
          <w:numId w:val="13"/>
        </w:num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بأيدي مبللة أو رطبة.</w:t>
      </w:r>
    </w:p>
    <w:p w14:paraId="06E7DAF1" w14:textId="77777777" w:rsidR="00A21EDA" w:rsidRPr="005D51E7" w:rsidRDefault="00A21EDA" w:rsidP="00B547A9">
      <w:pPr>
        <w:numPr>
          <w:ilvl w:val="0"/>
          <w:numId w:val="13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إذا تبلل الجهاز عن طريق الخطأ ، قم بإزالة القابس على الفور من المقبس.</w:t>
      </w:r>
    </w:p>
    <w:p w14:paraId="07C70E1F" w14:textId="77777777" w:rsidR="00A21EDA" w:rsidRPr="005D51E7" w:rsidRDefault="00A21EDA" w:rsidP="00B547A9">
      <w:pPr>
        <w:numPr>
          <w:ilvl w:val="0"/>
          <w:numId w:val="13"/>
        </w:num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أبلغ المستخدمين المحتملين بهذه التعليمات.</w:t>
      </w:r>
    </w:p>
    <w:p w14:paraId="7A756212" w14:textId="77777777" w:rsidR="00654BB1" w:rsidRPr="005D51E7" w:rsidRDefault="00A21EDA" w:rsidP="00B547A9">
      <w:pPr>
        <w:numPr>
          <w:ilvl w:val="0"/>
          <w:numId w:val="13"/>
        </w:num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لا تترك الجهاز أبدًا دون مراقبة أثناء استخدامه.</w:t>
      </w:r>
    </w:p>
    <w:p w14:paraId="04405031" w14:textId="77777777" w:rsidR="007B6C5E" w:rsidRPr="005D51E7" w:rsidRDefault="00A21EDA" w:rsidP="00B547A9">
      <w:pPr>
        <w:numPr>
          <w:ilvl w:val="0"/>
          <w:numId w:val="13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325120D3" w14:textId="77777777" w:rsidR="007B6C5E" w:rsidRPr="005D51E7" w:rsidRDefault="00607797" w:rsidP="00B547A9">
      <w:pPr>
        <w:numPr>
          <w:ilvl w:val="0"/>
          <w:numId w:val="13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يمكن استخدام هذا الجهاز من قبل الأطفال الذين تتراوح أعمارهم بين 8 سنوات وما فوق ، ومن قبل البالغين ، ذوي القدرات البدنية أو الحسية أو العقلية المنخفضة ، أو نقص الخبرة والمعرفة ، إذا تم تدريبهم والإشراف عليهم استخدامه بأمان وفهم المخاطر التي تنطوي عليها.</w:t>
      </w:r>
    </w:p>
    <w:p w14:paraId="6D64FAE4" w14:textId="77777777" w:rsidR="00D73FB1" w:rsidRPr="005D51E7" w:rsidRDefault="00607797" w:rsidP="00B547A9">
      <w:pPr>
        <w:numPr>
          <w:ilvl w:val="0"/>
          <w:numId w:val="13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يجب ألا يتم التنظيف والصيانة من قبل الأطفال دون إشراف.</w:t>
      </w:r>
    </w:p>
    <w:p w14:paraId="55F9FE87" w14:textId="77777777" w:rsidR="007B6C5E" w:rsidRPr="005D51E7" w:rsidRDefault="00585877" w:rsidP="00B547A9">
      <w:pPr>
        <w:numPr>
          <w:ilvl w:val="0"/>
          <w:numId w:val="13"/>
        </w:numPr>
        <w:tabs>
          <w:tab w:val="left" w:pos="284"/>
        </w:tabs>
        <w:ind w:left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eastAsia="Times New Roman" w:hAnsi="Arial" w:cs="Arial"/>
          <w:color w:val="0000FF"/>
          <w:sz w:val="36"/>
          <w:szCs w:val="36"/>
          <w:lang w:val="fr-FR" w:eastAsia="fr-FR"/>
        </w:rPr>
        <w:t>يجب الإشراف على الأطفال للتأكد من أنهم لا يلعبون مع الجهاز.</w:t>
      </w:r>
    </w:p>
    <w:p w14:paraId="72A66B10" w14:textId="77777777" w:rsidR="007B6C5E" w:rsidRPr="005D51E7" w:rsidRDefault="00585877" w:rsidP="00B547A9">
      <w:pPr>
        <w:numPr>
          <w:ilvl w:val="0"/>
          <w:numId w:val="13"/>
        </w:numPr>
        <w:tabs>
          <w:tab w:val="left" w:pos="284"/>
        </w:tabs>
        <w:ind w:left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احتفظ بهذا الجهاز وسلكه الكهربائي بعيدًا عن متناول الأطفال الذين تقل أعمارهم عن 8 سنوات ، مهما كانت </w:t>
      </w:r>
      <w:proofErr w:type="spellStart"/>
      <w:r w:rsidRPr="005D51E7">
        <w:rPr>
          <w:rFonts w:ascii="Arial" w:hAnsi="Arial" w:cs="Arial"/>
          <w:color w:val="0000FF"/>
          <w:sz w:val="36"/>
          <w:szCs w:val="36"/>
          <w:lang w:val="fr-FR"/>
        </w:rPr>
        <w:t>حالته</w:t>
      </w:r>
      <w:proofErr w:type="spellEnd"/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(</w:t>
      </w:r>
      <w:proofErr w:type="spellStart"/>
      <w:r w:rsidRPr="005D51E7">
        <w:rPr>
          <w:rFonts w:ascii="Arial" w:hAnsi="Arial" w:cs="Arial"/>
          <w:color w:val="0000FF"/>
          <w:sz w:val="36"/>
          <w:szCs w:val="36"/>
          <w:lang w:val="fr-FR"/>
        </w:rPr>
        <w:t>تشغيل</w:t>
      </w:r>
      <w:proofErr w:type="spellEnd"/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، </w:t>
      </w:r>
      <w:proofErr w:type="spellStart"/>
      <w:r w:rsidRPr="005D51E7">
        <w:rPr>
          <w:rFonts w:ascii="Arial" w:hAnsi="Arial" w:cs="Arial"/>
          <w:color w:val="0000FF"/>
          <w:sz w:val="36"/>
          <w:szCs w:val="36"/>
          <w:lang w:val="fr-FR"/>
        </w:rPr>
        <w:t>إيقاف</w:t>
      </w:r>
      <w:proofErr w:type="spellEnd"/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، </w:t>
      </w:r>
      <w:proofErr w:type="spellStart"/>
      <w:r w:rsidRPr="005D51E7">
        <w:rPr>
          <w:rFonts w:ascii="Arial" w:hAnsi="Arial" w:cs="Arial"/>
          <w:color w:val="0000FF"/>
          <w:sz w:val="36"/>
          <w:szCs w:val="36"/>
          <w:lang w:val="fr-FR"/>
        </w:rPr>
        <w:t>تبريد</w:t>
      </w:r>
      <w:proofErr w:type="spellEnd"/>
      <w:r w:rsidRPr="005D51E7">
        <w:rPr>
          <w:rFonts w:ascii="Arial" w:hAnsi="Arial" w:cs="Arial"/>
          <w:color w:val="0000FF"/>
          <w:sz w:val="36"/>
          <w:szCs w:val="36"/>
          <w:lang w:val="fr-FR"/>
        </w:rPr>
        <w:t>).</w:t>
      </w:r>
    </w:p>
    <w:p w14:paraId="756645D6" w14:textId="77777777" w:rsidR="00DA4466" w:rsidRPr="005D51E7" w:rsidRDefault="00A21EDA" w:rsidP="00B547A9">
      <w:pPr>
        <w:numPr>
          <w:ilvl w:val="0"/>
          <w:numId w:val="13"/>
        </w:numPr>
        <w:tabs>
          <w:tab w:val="left" w:pos="284"/>
        </w:tabs>
        <w:ind w:left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5D51E7">
        <w:rPr>
          <w:rFonts w:ascii="Arial" w:hAnsi="Arial" w:cs="Arial"/>
          <w:color w:val="0000FF"/>
          <w:sz w:val="36"/>
          <w:szCs w:val="36"/>
          <w:lang w:val="fr-FR"/>
        </w:rPr>
        <w:t>البلاستيكية:</w:t>
      </w:r>
      <w:proofErr w:type="gramEnd"/>
    </w:p>
    <w:p w14:paraId="6F921ADA" w14:textId="77777777" w:rsidR="00A21EDA" w:rsidRPr="005D51E7" w:rsidRDefault="00DA4466" w:rsidP="00B547A9">
      <w:pPr>
        <w:tabs>
          <w:tab w:val="left" w:pos="284"/>
        </w:tabs>
        <w:ind w:left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هناك خطر الاختناق.</w:t>
      </w:r>
    </w:p>
    <w:p w14:paraId="531CFDA1" w14:textId="77777777" w:rsidR="00654BB1" w:rsidRPr="005D51E7" w:rsidRDefault="00A21EDA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من وقت لآخر ، افحص سلك الطاقة بحثًا عن أي تلف محتمل. </w:t>
      </w:r>
    </w:p>
    <w:p w14:paraId="1A3ADAA3" w14:textId="77777777" w:rsidR="00654BB1" w:rsidRPr="005D51E7" w:rsidRDefault="00A21EDA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لا تغمر الجهاز في الماء أو أي سائل آخر لأي سبب. </w:t>
      </w:r>
    </w:p>
    <w:p w14:paraId="5EE26E30" w14:textId="77777777" w:rsidR="00654BB1" w:rsidRPr="005D51E7" w:rsidRDefault="00A21EDA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لا تضع الجهاز في غسالة الصحون.</w:t>
      </w:r>
    </w:p>
    <w:p w14:paraId="2FAA1283" w14:textId="77777777" w:rsidR="00654BB1" w:rsidRPr="005D51E7" w:rsidRDefault="00A21EDA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لا تقم بتثبيت الجهاز بالقرب من الأسطح الساخنة. </w:t>
      </w:r>
    </w:p>
    <w:p w14:paraId="2A94F4B9" w14:textId="77777777" w:rsidR="00654BB1" w:rsidRPr="005D51E7" w:rsidRDefault="00A21EDA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5D51E7">
        <w:rPr>
          <w:rFonts w:ascii="Arial" w:hAnsi="Arial" w:cs="Arial"/>
          <w:color w:val="0000FF"/>
          <w:sz w:val="36"/>
          <w:szCs w:val="36"/>
          <w:lang w:val="fr-FR"/>
        </w:rPr>
        <w:lastRenderedPageBreak/>
        <w:t>لا</w:t>
      </w:r>
      <w:proofErr w:type="gramEnd"/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تستخدم أي جهاز مزود بسلك أو قابس تالف ، أو بعد تعطله أو تلفه في أي شيء.</w:t>
      </w:r>
    </w:p>
    <w:p w14:paraId="2F7D1B79" w14:textId="77777777" w:rsidR="00654BB1" w:rsidRPr="005D51E7" w:rsidRDefault="009053E2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في حالة تلف كابل مصدر الطاقة ، يجب استبداله من قبل الشركة المصنعة أو خدمة ما بعد البيع أو الأشخاص المؤهلين بالمثل لتجنب أي خطر.</w:t>
      </w:r>
    </w:p>
    <w:p w14:paraId="6D93C89F" w14:textId="77777777" w:rsidR="00654BB1" w:rsidRPr="005D51E7" w:rsidRDefault="00A21EDA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افصل كبل إمداد الطاقة عن الشبكة الكهربائية قبل أي عملية تنظيف وصيانة وتركيب الملحقات.</w:t>
      </w:r>
    </w:p>
    <w:p w14:paraId="59846988" w14:textId="77777777" w:rsidR="00654BB1" w:rsidRPr="005D51E7" w:rsidRDefault="00A21EDA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قم دائمًا بتثبيت هذا الجهاز في بيئة جافة. لا تستخدم هذا الجهاز أو تتركه في الخارج عندما تمطر.</w:t>
      </w:r>
    </w:p>
    <w:p w14:paraId="47D1644B" w14:textId="77777777" w:rsidR="00654BB1" w:rsidRPr="005D51E7" w:rsidRDefault="00A21EDA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47015B93" w14:textId="77777777" w:rsidR="00654BB1" w:rsidRPr="005D51E7" w:rsidRDefault="00A21EDA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لا تستخدم أبدًا سلكًا أو موصلًا كهربائيًا بخلاف ذلك المرفق مع الجهاز.</w:t>
      </w:r>
    </w:p>
    <w:p w14:paraId="1A22F770" w14:textId="77777777" w:rsidR="00654BB1" w:rsidRPr="005D51E7" w:rsidRDefault="00A21EDA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لا تحرك الجهاز أبدًا عن طريق سحبه من سلك التيار الكهربائي واحرص على عدم حبس سلك التيار الكهربائي بأي شكل من الأشكال. </w:t>
      </w:r>
    </w:p>
    <w:p w14:paraId="4A7B3FC8" w14:textId="77777777" w:rsidR="00654BB1" w:rsidRPr="005D51E7" w:rsidRDefault="00A21EDA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لا تلف سلك الطاقة حول الجهاز أو ثنيه.</w:t>
      </w:r>
    </w:p>
    <w:p w14:paraId="754AA90E" w14:textId="77777777" w:rsidR="00654BB1" w:rsidRPr="005D51E7" w:rsidRDefault="00A21EDA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لا تسمح لسلك الطاقة بالتلامس مع الأجزاء الساخنة في هذا الجهاز. </w:t>
      </w:r>
    </w:p>
    <w:p w14:paraId="4C447047" w14:textId="77777777" w:rsidR="00654BB1" w:rsidRPr="005D51E7" w:rsidRDefault="00A21EDA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تبريد الجهاز قبل تنظيفه وتخزينه. </w:t>
      </w:r>
    </w:p>
    <w:p w14:paraId="789426BC" w14:textId="77777777" w:rsidR="00654BB1" w:rsidRPr="005D51E7" w:rsidRDefault="00A21EDA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لا تلمس أبدًا أجزاء هذا الجهاز التي قد تصبح ساخنة جدًا أثناء الاستخدام. خطر الحروق.</w:t>
      </w:r>
    </w:p>
    <w:p w14:paraId="669EFD6B" w14:textId="77777777" w:rsidR="00654BB1" w:rsidRPr="005D51E7" w:rsidRDefault="00A21EDA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احرص على ألا تتلامس الأجزاء الساخنة للجهاز أبدًا مع المواد القابلة للاشتعال ، مثل الستائر والأقمشة وما إلى ذلك. أثناء تشغيله ، حيث يمكن أن يبدأ حريق.</w:t>
      </w:r>
    </w:p>
    <w:p w14:paraId="7C6CED46" w14:textId="77777777" w:rsidR="00654BB1" w:rsidRPr="005D51E7" w:rsidRDefault="00A21EDA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هذا الجهاز غير مخصص للاستخدام مع مؤقت خارجي أو نظام تحكم عن بعد.</w:t>
      </w:r>
    </w:p>
    <w:p w14:paraId="79D79CD9" w14:textId="77777777" w:rsidR="00654BB1" w:rsidRPr="005D51E7" w:rsidRDefault="00A21EDA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ضع الجهاز دائمًا على سطح مستو وثابت.</w:t>
      </w:r>
    </w:p>
    <w:p w14:paraId="5FA92BF0" w14:textId="77777777" w:rsidR="00654BB1" w:rsidRPr="005D51E7" w:rsidRDefault="003D4F88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عدم تغطية الجهاز ولا تضع أي شيء عليه. </w:t>
      </w:r>
    </w:p>
    <w:p w14:paraId="780780CF" w14:textId="77777777" w:rsidR="00654BB1" w:rsidRPr="005D51E7" w:rsidRDefault="00A21EDA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قم دائمًا بإزالة القابس من مأخذ الحائط إذا لم يكن الجهاز قيد الاستخدام.</w:t>
      </w:r>
    </w:p>
    <w:p w14:paraId="52E5713F" w14:textId="77777777" w:rsidR="00654BB1" w:rsidRPr="005D51E7" w:rsidRDefault="00A21EDA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عند استخدام سلك تمديد ، تأكد دائمًا من خلع الكابل تمامًا من البكرة. </w:t>
      </w:r>
    </w:p>
    <w:p w14:paraId="47365507" w14:textId="77777777" w:rsidR="00654BB1" w:rsidRPr="005D51E7" w:rsidRDefault="00A21EDA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استخدم فقط أسلاك التمديد المعتمدة من CE. يجب أن تكون الطاقة المسموح بها 16 أمبير ، 250 فولت ، 3000 واط على الأقل.</w:t>
      </w:r>
    </w:p>
    <w:p w14:paraId="0A68D0E7" w14:textId="77777777" w:rsidR="00654BB1" w:rsidRPr="005D51E7" w:rsidRDefault="00A21EDA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يمكن أن يتسبب العطل والاستخدام غير السليم في تلف الجهاز والتسبب في إصابة المستخدم.</w:t>
      </w:r>
    </w:p>
    <w:p w14:paraId="7222DBD9" w14:textId="77777777" w:rsidR="00654BB1" w:rsidRPr="005D51E7" w:rsidRDefault="00A21EDA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يتوافق هذا الجهاز مع المعايير المعمول بها فيما يتعلق بهذا النوع من المنتجات.</w:t>
      </w:r>
    </w:p>
    <w:p w14:paraId="3E58FAEF" w14:textId="77777777" w:rsidR="00654BB1" w:rsidRPr="005D51E7" w:rsidRDefault="003A2D77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 w:eastAsia="fr-FR"/>
        </w:rPr>
        <w:t>لا ينبغي ترك الجهاز دون مراقبة عند توصيله بمصدر الطاقة الرئيسي.</w:t>
      </w:r>
    </w:p>
    <w:p w14:paraId="769F7A43" w14:textId="77777777" w:rsidR="00654BB1" w:rsidRPr="005D51E7" w:rsidRDefault="003A2D77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 w:eastAsia="fr-FR"/>
        </w:rPr>
        <w:t>يجب عدم استخدام الجهاز ، إذا تم إسقاطه أو إذا ظهر عليه علامات تلف واضحة أو إذا تسرب.</w:t>
      </w:r>
    </w:p>
    <w:p w14:paraId="5F225B91" w14:textId="77777777" w:rsidR="00A21EDA" w:rsidRPr="005D51E7" w:rsidRDefault="003A2D77" w:rsidP="00B547A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color w:val="0000FF"/>
          <w:sz w:val="36"/>
          <w:szCs w:val="36"/>
          <w:lang w:val="fr-FR"/>
        </w:rPr>
        <w:t>هذا الجهاز مخصص للاستخدام المنزلي فقط.</w:t>
      </w:r>
    </w:p>
    <w:p w14:paraId="441FB400" w14:textId="77777777" w:rsidR="00A21EDA" w:rsidRPr="005D51E7" w:rsidRDefault="00A21EDA" w:rsidP="00A21EDA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F49342D" w14:textId="77777777" w:rsidR="00195FAC" w:rsidRPr="005D51E7" w:rsidRDefault="00195FAC" w:rsidP="00195FAC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b/>
          <w:color w:val="0000FF"/>
          <w:sz w:val="36"/>
          <w:szCs w:val="36"/>
          <w:lang w:val="fr-FR"/>
        </w:rPr>
        <w:t>معلومات عامة</w:t>
      </w:r>
    </w:p>
    <w:p w14:paraId="06636377" w14:textId="77777777" w:rsidR="00195FAC" w:rsidRPr="005D51E7" w:rsidRDefault="00195FAC" w:rsidP="00195FAC">
      <w:pPr>
        <w:ind w:right="1308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DEB79CA" w14:textId="61C079B7" w:rsidR="00195FAC" w:rsidRPr="005D51E7" w:rsidRDefault="00B13CAA" w:rsidP="00195FAC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5503D001" wp14:editId="01818B0F">
                <wp:simplePos x="0" y="0"/>
                <wp:positionH relativeFrom="column">
                  <wp:posOffset>5645150</wp:posOffset>
                </wp:positionH>
                <wp:positionV relativeFrom="paragraph">
                  <wp:posOffset>-214630</wp:posOffset>
                </wp:positionV>
                <wp:extent cx="996315" cy="873760"/>
                <wp:effectExtent l="6350" t="1270" r="6350" b="635"/>
                <wp:wrapNone/>
                <wp:docPr id="3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BFEE0" w14:textId="3508E33B" w:rsidR="007977EE" w:rsidRDefault="00B13CAA" w:rsidP="00195FAC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5DA54F2C" wp14:editId="32E923A3">
                                  <wp:extent cx="802640" cy="690880"/>
                                  <wp:effectExtent l="0" t="0" r="10160" b="0"/>
                                  <wp:docPr id="10" name="Image 10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69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503D001" id="Text Box 66" o:spid="_x0000_s1039" type="#_x0000_t202" style="position:absolute;margin-left:444.5pt;margin-top:-16.9pt;width:78.45pt;height:68.8pt;z-index:-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" filled="f" stroked="f">
                <v:textbox style="mso-fit-shape-to-text:t" inset=",7.2pt,,7.2pt">
                  <w:txbxContent>
                    <w:p w14:paraId="2D2BFEE0" w14:textId="3508E33B" w:rsidR="007977EE" w:rsidRDefault="00B13CAA" w:rsidP="00195FAC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5DA54F2C" wp14:editId="32E923A3">
                            <wp:extent cx="802640" cy="690880"/>
                            <wp:effectExtent l="0" t="0" r="10160" b="0"/>
                            <wp:docPr id="10" name="Image 10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69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>يعني</w:t>
      </w:r>
      <w:proofErr w:type="gramEnd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الرمز "OPEN BOOK" توصية لقراءة الأشياء المهمة الواردة في الدليل.</w:t>
      </w:r>
    </w:p>
    <w:p w14:paraId="3DABFEA5" w14:textId="77777777" w:rsidR="00195FAC" w:rsidRPr="005D51E7" w:rsidRDefault="00195FAC" w:rsidP="00195FAC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A54C5A1" w14:textId="6B5E0362" w:rsidR="00195FAC" w:rsidRPr="005D51E7" w:rsidRDefault="00B13CAA" w:rsidP="00195FAC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0E4FA4F6" wp14:editId="1767275E">
                <wp:simplePos x="0" y="0"/>
                <wp:positionH relativeFrom="column">
                  <wp:posOffset>5645150</wp:posOffset>
                </wp:positionH>
                <wp:positionV relativeFrom="paragraph">
                  <wp:posOffset>235585</wp:posOffset>
                </wp:positionV>
                <wp:extent cx="996315" cy="995680"/>
                <wp:effectExtent l="6350" t="0" r="6350" b="5715"/>
                <wp:wrapNone/>
                <wp:docPr id="2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1068E" w14:textId="02726E37" w:rsidR="007977EE" w:rsidRDefault="00B13CAA" w:rsidP="00195FAC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9DB36F5" wp14:editId="52903C9E">
                                  <wp:extent cx="802640" cy="802640"/>
                                  <wp:effectExtent l="0" t="0" r="10160" b="10160"/>
                                  <wp:docPr id="9" name="Image 9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E4FA4F6" id="Text Box 70" o:spid="_x0000_s1040" type="#_x0000_t202" style="position:absolute;margin-left:444.5pt;margin-top:18.55pt;width:78.45pt;height:78.4pt;z-index:-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" filled="f" stroked="f">
                <v:textbox style="mso-fit-shape-to-text:t" inset=",7.2pt,,7.2pt">
                  <w:txbxContent>
                    <w:p w14:paraId="4F41068E" w14:textId="02726E37" w:rsidR="007977EE" w:rsidRDefault="00B13CAA" w:rsidP="00195FAC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29DB36F5" wp14:editId="52903C9E">
                            <wp:extent cx="802640" cy="802640"/>
                            <wp:effectExtent l="0" t="0" r="10160" b="10160"/>
                            <wp:docPr id="9" name="Image 9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>يساعد</w:t>
      </w:r>
      <w:proofErr w:type="gramEnd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استرداد النفايات على الحفاظ على بيئتنا.</w:t>
      </w:r>
    </w:p>
    <w:p w14:paraId="712E621D" w14:textId="77777777" w:rsidR="00195FAC" w:rsidRPr="005D51E7" w:rsidRDefault="00195FAC" w:rsidP="00195FAC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B76EE52" w14:textId="5CE8BC1D" w:rsidR="00195FAC" w:rsidRPr="005D51E7" w:rsidRDefault="00B13CAA" w:rsidP="00195FAC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07828BE" wp14:editId="342725FA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72515" cy="817880"/>
                <wp:effectExtent l="6350" t="0" r="0" b="1905"/>
                <wp:wrapNone/>
                <wp:docPr id="1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427FB" w14:textId="4614ECE7" w:rsidR="007977EE" w:rsidRDefault="00B13CAA" w:rsidP="00195FAC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59D82507" wp14:editId="627538E7">
                                  <wp:extent cx="883920" cy="629920"/>
                                  <wp:effectExtent l="0" t="0" r="5080" b="5080"/>
                                  <wp:docPr id="8" name="Image 8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62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07828BE" id="Text Box 72" o:spid="_x0000_s1041" type="#_x0000_t202" style="position:absolute;margin-left:438.5pt;margin-top:20.8pt;width:84.45pt;height:64.4pt;z-index:-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" filled="f" stroked="f">
                <v:textbox style="mso-fit-shape-to-text:t" inset=",7.2pt,,7.2pt">
                  <w:txbxContent>
                    <w:p w14:paraId="3BB427FB" w14:textId="4614ECE7" w:rsidR="007977EE" w:rsidRDefault="00B13CAA" w:rsidP="00195FAC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59D82507" wp14:editId="627538E7">
                            <wp:extent cx="883920" cy="629920"/>
                            <wp:effectExtent l="0" t="0" r="5080" b="5080"/>
                            <wp:docPr id="8" name="Image 8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62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3CA175F6" w14:textId="77777777" w:rsidR="00195FAC" w:rsidRPr="005D51E7" w:rsidRDefault="00195FAC" w:rsidP="00195FAC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93744B9" w14:textId="37D2BC91" w:rsidR="00195FAC" w:rsidRPr="005D51E7" w:rsidRDefault="00B13CAA" w:rsidP="00195FAC">
      <w:pPr>
        <w:widowControl w:val="0"/>
        <w:autoSpaceDE w:val="0"/>
        <w:autoSpaceDN w:val="0"/>
        <w:adjustRightInd w:val="0"/>
        <w:spacing w:after="220"/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BFBD6B" wp14:editId="4426ADEE">
                <wp:simplePos x="0" y="0"/>
                <wp:positionH relativeFrom="column">
                  <wp:posOffset>5568950</wp:posOffset>
                </wp:positionH>
                <wp:positionV relativeFrom="paragraph">
                  <wp:posOffset>200025</wp:posOffset>
                </wp:positionV>
                <wp:extent cx="1028700" cy="1028065"/>
                <wp:effectExtent l="6350" t="0" r="635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2BB3C" w14:textId="7EB02073" w:rsidR="007977EE" w:rsidRDefault="00B13CAA" w:rsidP="00195FAC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54115715" wp14:editId="02688482">
                                  <wp:extent cx="843280" cy="843280"/>
                                  <wp:effectExtent l="0" t="0" r="0" b="0"/>
                                  <wp:docPr id="7" name="Image 7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280" cy="843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FBD6B" id="Text Box 80" o:spid="_x0000_s1042" type="#_x0000_t202" style="position:absolute;margin-left:438.5pt;margin-top:15.75pt;width:81pt;height:80.9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" filled="f" stroked="f">
                <v:textbox style="mso-fit-shape-to-text:t" inset=",7.2pt,,7.2pt">
                  <w:txbxContent>
                    <w:p w14:paraId="70B2BB3C" w14:textId="7EB02073" w:rsidR="007977EE" w:rsidRDefault="00B13CAA" w:rsidP="00195FAC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54115715" wp14:editId="02688482">
                            <wp:extent cx="843280" cy="843280"/>
                            <wp:effectExtent l="0" t="0" r="0" b="0"/>
                            <wp:docPr id="7" name="Image 7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280" cy="843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proofErr w:type="gramStart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>يشهد</w:t>
      </w:r>
      <w:proofErr w:type="spellEnd"/>
      <w:proofErr w:type="gramEnd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>رمز</w:t>
      </w:r>
      <w:proofErr w:type="spellEnd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>بنفايات</w:t>
      </w:r>
      <w:proofErr w:type="spellEnd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(</w:t>
      </w:r>
      <w:proofErr w:type="spellStart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>تقييد</w:t>
      </w:r>
      <w:proofErr w:type="spellEnd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استخدام بعض المواد الخطرة) المتعلقة بحماية البيئة على أنه بالنسبة لكل من المواد الخطرة الخمسة • الزئبق • الرصاص • الكروم سداسي التكافؤ • منتجات حماية اللهب من PBB و PBDE ، فإن أقصى تركيز هو يساوي أو أقل من 0.1٪ من وزن المادة </w:t>
      </w:r>
      <w:proofErr w:type="spellStart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>المتجانسة</w:t>
      </w:r>
      <w:proofErr w:type="spellEnd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و 0.01٪ </w:t>
      </w:r>
      <w:proofErr w:type="spellStart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>للكادميوم</w:t>
      </w:r>
      <w:proofErr w:type="spellEnd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>السادس</w:t>
      </w:r>
      <w:proofErr w:type="spellEnd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78542553" w14:textId="64065CE2" w:rsidR="00195FAC" w:rsidRPr="005D51E7" w:rsidRDefault="00B13CAA" w:rsidP="00195FAC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2D274C9" wp14:editId="4E8A692E">
                <wp:simplePos x="0" y="0"/>
                <wp:positionH relativeFrom="column">
                  <wp:posOffset>5568950</wp:posOffset>
                </wp:positionH>
                <wp:positionV relativeFrom="paragraph">
                  <wp:posOffset>206375</wp:posOffset>
                </wp:positionV>
                <wp:extent cx="996315" cy="995680"/>
                <wp:effectExtent l="6350" t="3175" r="6350" b="0"/>
                <wp:wrapNone/>
                <wp:docPr id="1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8D4E9" w14:textId="6D658C2D" w:rsidR="007977EE" w:rsidRDefault="00B13CAA" w:rsidP="00195FAC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2882E81" wp14:editId="381A8B7A">
                                  <wp:extent cx="802640" cy="802640"/>
                                  <wp:effectExtent l="0" t="0" r="10160" b="10160"/>
                                  <wp:docPr id="21" name="Image 21" descr="Double car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Double car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274C9" id="Text Box 77" o:spid="_x0000_s1043" type="#_x0000_t202" style="position:absolute;margin-left:438.5pt;margin-top:16.25pt;width:78.45pt;height:78.4pt;z-index:-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" filled="f" stroked="f">
                <v:textbox style="mso-fit-shape-to-text:t" inset=",7.2pt,,7.2pt">
                  <w:txbxContent>
                    <w:p w14:paraId="2778D4E9" w14:textId="6D658C2D" w:rsidR="007977EE" w:rsidRDefault="00B13CAA" w:rsidP="00195FAC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2882E81" wp14:editId="381A8B7A">
                            <wp:extent cx="802640" cy="802640"/>
                            <wp:effectExtent l="0" t="0" r="10160" b="10160"/>
                            <wp:docPr id="21" name="Image 21" descr="Double car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Double car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>يعني</w:t>
      </w:r>
      <w:proofErr w:type="spellEnd"/>
      <w:proofErr w:type="gramEnd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>الرمز</w:t>
      </w:r>
      <w:proofErr w:type="spellEnd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"DOUBLE SQUARE" عزل مزدوج. </w:t>
      </w:r>
      <w:proofErr w:type="spellStart"/>
      <w:proofErr w:type="gramStart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>كل</w:t>
      </w:r>
      <w:proofErr w:type="spellEnd"/>
      <w:proofErr w:type="gramEnd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>العزل</w:t>
      </w:r>
      <w:proofErr w:type="spellEnd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>الأولي</w:t>
      </w:r>
      <w:proofErr w:type="spellEnd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>والعزل</w:t>
      </w:r>
      <w:proofErr w:type="spellEnd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>الإضافي</w:t>
      </w:r>
      <w:proofErr w:type="spellEnd"/>
      <w:r w:rsidR="00195FAC" w:rsidRPr="005D51E7">
        <w:rPr>
          <w:rFonts w:ascii="Arial" w:hAnsi="Arial" w:cs="Arial"/>
          <w:color w:val="0000FF"/>
          <w:sz w:val="36"/>
          <w:szCs w:val="36"/>
          <w:lang w:val="fr-FR"/>
        </w:rPr>
        <w:t>. لا يتطلب هذا الجهاز أي اتصال أرضي بموصل أرضي وقائي. ويقال أن المواد المعزولة المزدوجة من الدرجة الثانية.</w:t>
      </w:r>
    </w:p>
    <w:p w14:paraId="4F28E33A" w14:textId="34D0AB62" w:rsidR="00195FAC" w:rsidRPr="005D51E7" w:rsidRDefault="00B13CAA" w:rsidP="00195FAC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5D51E7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ED6FE5C" wp14:editId="738AF472">
                <wp:simplePos x="0" y="0"/>
                <wp:positionH relativeFrom="column">
                  <wp:posOffset>5454650</wp:posOffset>
                </wp:positionH>
                <wp:positionV relativeFrom="paragraph">
                  <wp:posOffset>205740</wp:posOffset>
                </wp:positionV>
                <wp:extent cx="1201420" cy="1247775"/>
                <wp:effectExtent l="6350" t="254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B2463" w14:textId="702708EE" w:rsidR="007977EE" w:rsidRDefault="00B13CAA" w:rsidP="00195FAC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D6CF196" wp14:editId="0BE1CAA0">
                                  <wp:extent cx="1016000" cy="1066800"/>
                                  <wp:effectExtent l="0" t="0" r="0" b="0"/>
                                  <wp:docPr id="22" name="Image 22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ED6FE5C" id="Text Box 79" o:spid="_x0000_s1044" type="#_x0000_t202" style="position:absolute;margin-left:429.5pt;margin-top:16.2pt;width:94.6pt;height:98.25pt;z-index:-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" filled="f" stroked="f">
                <v:textbox style="mso-fit-shape-to-text:t" inset=",7.2pt,,7.2pt">
                  <w:txbxContent>
                    <w:p w14:paraId="6C4B2463" w14:textId="702708EE" w:rsidR="007977EE" w:rsidRDefault="00B13CAA" w:rsidP="00195FAC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6D6CF196" wp14:editId="0BE1CAA0">
                            <wp:extent cx="1016000" cy="1066800"/>
                            <wp:effectExtent l="0" t="0" r="0" b="0"/>
                            <wp:docPr id="22" name="Image 22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EA20E7F" w14:textId="7E37A3AE" w:rsidR="00195FAC" w:rsidRDefault="00195FAC" w:rsidP="00195FAC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proofErr w:type="spellStart"/>
      <w:proofErr w:type="gramStart"/>
      <w:r w:rsidRPr="005D51E7">
        <w:rPr>
          <w:rFonts w:ascii="Arial" w:hAnsi="Arial" w:cs="Arial"/>
          <w:color w:val="0000FF"/>
          <w:sz w:val="36"/>
          <w:szCs w:val="36"/>
          <w:lang w:val="fr-FR"/>
        </w:rPr>
        <w:t>يشير</w:t>
      </w:r>
      <w:proofErr w:type="spellEnd"/>
      <w:proofErr w:type="gramEnd"/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5D51E7">
        <w:rPr>
          <w:rFonts w:ascii="Arial" w:hAnsi="Arial" w:cs="Arial"/>
          <w:color w:val="0000FF"/>
          <w:sz w:val="36"/>
          <w:szCs w:val="36"/>
          <w:lang w:val="fr-FR"/>
        </w:rPr>
        <w:t>رمز</w:t>
      </w:r>
      <w:proofErr w:type="spellEnd"/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"TRIMAN" </w:t>
      </w:r>
      <w:proofErr w:type="spellStart"/>
      <w:r w:rsidRPr="005D51E7">
        <w:rPr>
          <w:rFonts w:ascii="Arial" w:hAnsi="Arial" w:cs="Arial"/>
          <w:color w:val="0000FF"/>
          <w:sz w:val="36"/>
          <w:szCs w:val="36"/>
          <w:lang w:val="fr-FR"/>
        </w:rPr>
        <w:t>إلى</w:t>
      </w:r>
      <w:proofErr w:type="spellEnd"/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أن المستهلك مدعو للتخلص من المنتج كجزء من مجموعة منفصلة (على سبيل المثال ، صندوق الفرز ، ومركز إعادة التدوير ، ونقطة الإنزال الطوعية). </w:t>
      </w:r>
    </w:p>
    <w:p w14:paraId="0BC90C2D" w14:textId="7AD93990" w:rsidR="005D51E7" w:rsidRDefault="005D51E7" w:rsidP="00195FAC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462C8F9" w14:textId="7A823E0D" w:rsidR="005D51E7" w:rsidRDefault="00B547A9" w:rsidP="005D51E7">
      <w:pPr>
        <w:ind w:right="701"/>
        <w:rPr>
          <w:rFonts w:ascii="Arial" w:eastAsia="DengXian" w:hAnsi="Arial" w:cs="Arial"/>
          <w:color w:val="0000FF"/>
          <w:sz w:val="36"/>
          <w:szCs w:val="36"/>
          <w:lang w:val="fr-FR" w:eastAsia="fr-FR"/>
        </w:rPr>
      </w:pPr>
      <w:r>
        <w:rPr>
          <w:rFonts w:eastAsia="DengXian"/>
          <w:noProof/>
        </w:rPr>
        <w:drawing>
          <wp:anchor distT="0" distB="0" distL="114300" distR="114300" simplePos="0" relativeHeight="251701248" behindDoc="0" locked="0" layoutInCell="1" allowOverlap="1" wp14:anchorId="779F468F" wp14:editId="5F9E7D70">
            <wp:simplePos x="0" y="0"/>
            <wp:positionH relativeFrom="margin">
              <wp:posOffset>6153150</wp:posOffset>
            </wp:positionH>
            <wp:positionV relativeFrom="page">
              <wp:posOffset>7793990</wp:posOffset>
            </wp:positionV>
            <wp:extent cx="510540" cy="680085"/>
            <wp:effectExtent l="0" t="0" r="3810" b="5715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5D51E7" w:rsidRPr="005D51E7">
        <w:rPr>
          <w:rFonts w:ascii="Arial" w:hAnsi="Arial" w:cs="Arial"/>
          <w:color w:val="0000FF"/>
          <w:sz w:val="36"/>
          <w:szCs w:val="36"/>
          <w:lang w:val="fr-FR"/>
        </w:rPr>
        <w:t>رمز</w:t>
      </w:r>
      <w:proofErr w:type="gramEnd"/>
      <w:r w:rsidR="005D51E7"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"CMIM Marking" هو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7731A3E4" w14:textId="77777777" w:rsidR="005D51E7" w:rsidRPr="005D51E7" w:rsidRDefault="005D51E7" w:rsidP="00195FAC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A130397" w14:textId="77777777" w:rsidR="00195FAC" w:rsidRPr="005D51E7" w:rsidRDefault="00195FAC" w:rsidP="00195FAC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  <w:proofErr w:type="spellStart"/>
      <w:proofErr w:type="gramStart"/>
      <w:r w:rsidRPr="005D51E7">
        <w:rPr>
          <w:rFonts w:ascii="Arial" w:hAnsi="Arial" w:cs="Arial"/>
          <w:color w:val="0000FF"/>
          <w:sz w:val="36"/>
          <w:szCs w:val="36"/>
          <w:lang w:val="fr-FR"/>
        </w:rPr>
        <w:t>لمزيد</w:t>
      </w:r>
      <w:proofErr w:type="spellEnd"/>
      <w:proofErr w:type="gramEnd"/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5D51E7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5D51E7">
        <w:rPr>
          <w:rFonts w:ascii="Arial" w:hAnsi="Arial" w:cs="Arial"/>
          <w:color w:val="0000FF"/>
          <w:sz w:val="36"/>
          <w:szCs w:val="36"/>
          <w:lang w:val="fr-FR"/>
        </w:rPr>
        <w:t>المعلومات</w:t>
      </w:r>
      <w:proofErr w:type="spellEnd"/>
      <w:r w:rsidRPr="005D51E7">
        <w:rPr>
          <w:rFonts w:ascii="Arial" w:hAnsi="Arial" w:cs="Arial"/>
          <w:color w:val="0000FF"/>
          <w:sz w:val="36"/>
          <w:szCs w:val="36"/>
          <w:lang w:val="fr-FR"/>
        </w:rPr>
        <w:t xml:space="preserve"> : </w:t>
      </w:r>
      <w:hyperlink r:id="rId32" w:history="1">
        <w:r w:rsidRPr="005D51E7">
          <w:rPr>
            <w:rStyle w:val="Lienhypertexte"/>
            <w:rFonts w:ascii="Arial" w:hAnsi="Arial" w:cs="Arial"/>
            <w:sz w:val="36"/>
            <w:szCs w:val="36"/>
            <w:lang w:val="fr-FR"/>
          </w:rPr>
          <w:t>http://www.quefairedemesdechets.fr</w:t>
        </w:r>
      </w:hyperlink>
    </w:p>
    <w:p w14:paraId="267D8F99" w14:textId="77777777" w:rsidR="00195FAC" w:rsidRPr="005D51E7" w:rsidRDefault="00195FAC" w:rsidP="00A21EDA">
      <w:pPr>
        <w:tabs>
          <w:tab w:val="left" w:pos="284"/>
        </w:tabs>
        <w:rPr>
          <w:rFonts w:ascii="Arial" w:hAnsi="Arial" w:cs="Arial"/>
          <w:sz w:val="28"/>
          <w:szCs w:val="28"/>
          <w:lang w:val="fr-FR"/>
        </w:rPr>
      </w:pPr>
    </w:p>
    <w:p w14:paraId="39FAAEF5" w14:textId="77777777" w:rsidR="00FF0998" w:rsidRPr="005D51E7" w:rsidRDefault="00FF0998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5D51E7">
        <w:rPr>
          <w:rFonts w:ascii="Arial" w:hAnsi="Arial" w:cs="Arial"/>
          <w:b/>
          <w:sz w:val="28"/>
          <w:szCs w:val="28"/>
          <w:lang w:val="fr-FR"/>
        </w:rPr>
        <w:t>اول استخدام</w:t>
      </w:r>
    </w:p>
    <w:p w14:paraId="6116C6B1" w14:textId="77777777" w:rsidR="007F5DE3" w:rsidRPr="005D51E7" w:rsidRDefault="00FF0998" w:rsidP="00B547A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br/>
        <w:t>قبل الاستخدام لأول مرة ، قم بإزالة الجهاز وجميع الملحقات بعناية.</w:t>
      </w:r>
    </w:p>
    <w:p w14:paraId="41D15E66" w14:textId="77777777" w:rsidR="00FF0998" w:rsidRPr="005D51E7" w:rsidRDefault="00FF0998" w:rsidP="00B547A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lastRenderedPageBreak/>
        <w:t xml:space="preserve">قم بتنظيف الغطاء الخارجي والداخلي للجهاز بقطعة قماش مبللة ومسح الجاف. </w:t>
      </w:r>
      <w:r w:rsidRPr="005D51E7">
        <w:rPr>
          <w:rFonts w:ascii="Arial" w:hAnsi="Arial" w:cs="Arial"/>
          <w:sz w:val="28"/>
          <w:szCs w:val="28"/>
          <w:lang w:val="fr-FR"/>
        </w:rPr>
        <w:br/>
      </w:r>
    </w:p>
    <w:p w14:paraId="181F50B0" w14:textId="77777777" w:rsidR="00624DFD" w:rsidRPr="005D51E7" w:rsidRDefault="00624DFD" w:rsidP="00624DFD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5D51E7">
        <w:rPr>
          <w:rFonts w:ascii="Arial" w:hAnsi="Arial" w:cs="Arial"/>
          <w:b/>
          <w:sz w:val="28"/>
          <w:szCs w:val="28"/>
          <w:lang w:val="fr-FR"/>
        </w:rPr>
        <w:t>استعمال</w:t>
      </w:r>
    </w:p>
    <w:p w14:paraId="04673D6B" w14:textId="77777777" w:rsidR="00624DFD" w:rsidRPr="005D51E7" w:rsidRDefault="00624DFD" w:rsidP="00624DFD">
      <w:pPr>
        <w:rPr>
          <w:rFonts w:ascii="Arial" w:hAnsi="Arial" w:cs="Arial"/>
          <w:sz w:val="28"/>
          <w:szCs w:val="28"/>
          <w:lang w:val="fr-FR"/>
        </w:rPr>
      </w:pPr>
    </w:p>
    <w:p w14:paraId="07ABDE4F" w14:textId="77777777" w:rsidR="00624DFD" w:rsidRPr="005D51E7" w:rsidRDefault="00624DFD" w:rsidP="00CC6A8F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قم بفك سلك الطاقة بالكامل.</w:t>
      </w:r>
    </w:p>
    <w:p w14:paraId="677C2529" w14:textId="77777777" w:rsidR="00624DFD" w:rsidRPr="005D51E7" w:rsidRDefault="00624DFD" w:rsidP="00CC6A8F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تحقق من أن الجهد الساري في البلد الذي تتواجد فيه يتوافق مع الجهد الموضح على الجهاز.</w:t>
      </w:r>
    </w:p>
    <w:p w14:paraId="20AA7308" w14:textId="77777777" w:rsidR="00624DFD" w:rsidRPr="005D51E7" w:rsidRDefault="00624DFD" w:rsidP="00CC6A8F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قم بتوصيل الجهاز بمنفذ في حالة جيدة (مؤرض إذا كان الجهاز من الدرجة الأولى) ، لتجنب أي خطر.</w:t>
      </w:r>
    </w:p>
    <w:p w14:paraId="460BCB47" w14:textId="77777777" w:rsidR="00624DFD" w:rsidRPr="005D51E7" w:rsidRDefault="00624DFD" w:rsidP="00CC6A8F">
      <w:pPr>
        <w:numPr>
          <w:ilvl w:val="0"/>
          <w:numId w:val="6"/>
        </w:numPr>
        <w:ind w:left="426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D51E7">
        <w:rPr>
          <w:rFonts w:ascii="Arial" w:hAnsi="Arial" w:cs="Arial"/>
          <w:color w:val="000000"/>
          <w:sz w:val="28"/>
          <w:szCs w:val="28"/>
          <w:lang w:val="fr-FR"/>
        </w:rPr>
        <w:t>افصل كبل الطاقة عن الشبكة الكهربائية قبل أي تنظيف وصيانة وتركيب الملحقات.</w:t>
      </w:r>
    </w:p>
    <w:p w14:paraId="4D8246AC" w14:textId="77777777" w:rsidR="00624DFD" w:rsidRPr="005D51E7" w:rsidRDefault="00624DFD" w:rsidP="00CC6A8F">
      <w:pPr>
        <w:numPr>
          <w:ilvl w:val="0"/>
          <w:numId w:val="6"/>
        </w:numPr>
        <w:ind w:left="426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D51E7">
        <w:rPr>
          <w:rFonts w:ascii="Arial" w:hAnsi="Arial" w:cs="Arial"/>
          <w:color w:val="000000"/>
          <w:sz w:val="28"/>
          <w:szCs w:val="28"/>
          <w:lang w:val="fr-FR"/>
        </w:rPr>
        <w:t>لا تقم أبدًا بتعديل الجهاز.</w:t>
      </w:r>
    </w:p>
    <w:p w14:paraId="19DE1332" w14:textId="77777777" w:rsidR="00624DFD" w:rsidRPr="005D51E7" w:rsidRDefault="00624DFD" w:rsidP="001838F8">
      <w:pPr>
        <w:pStyle w:val="Titre5"/>
        <w:jc w:val="left"/>
        <w:rPr>
          <w:rFonts w:ascii="Arial" w:hAnsi="Arial" w:cs="Arial"/>
          <w:sz w:val="28"/>
          <w:szCs w:val="28"/>
          <w:lang w:val="fr-FR"/>
        </w:rPr>
      </w:pPr>
    </w:p>
    <w:p w14:paraId="77932F6A" w14:textId="40582B04" w:rsidR="005B138E" w:rsidRPr="005D51E7" w:rsidRDefault="00D73FB1" w:rsidP="005D51E7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5D51E7">
        <w:rPr>
          <w:rFonts w:ascii="Arial" w:hAnsi="Arial" w:cs="Arial"/>
          <w:b/>
          <w:sz w:val="28"/>
          <w:szCs w:val="28"/>
          <w:lang w:val="fr-FR"/>
        </w:rPr>
        <w:t>تعرف على جهازك</w:t>
      </w:r>
    </w:p>
    <w:p w14:paraId="648EF5EF" w14:textId="4AA4F175" w:rsidR="00101253" w:rsidRPr="005D51E7" w:rsidRDefault="00B13CAA" w:rsidP="00E10695">
      <w:pPr>
        <w:rPr>
          <w:lang w:val="fr-FR"/>
        </w:rPr>
      </w:pPr>
      <w:r w:rsidRPr="005D51E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8E90A3B" wp14:editId="579D5A7A">
                <wp:simplePos x="0" y="0"/>
                <wp:positionH relativeFrom="column">
                  <wp:posOffset>3625850</wp:posOffset>
                </wp:positionH>
                <wp:positionV relativeFrom="paragraph">
                  <wp:posOffset>-464820</wp:posOffset>
                </wp:positionV>
                <wp:extent cx="2926715" cy="3891280"/>
                <wp:effectExtent l="6350" t="5080" r="635" b="3810"/>
                <wp:wrapNone/>
                <wp:docPr id="1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389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C0205" w14:textId="6A3F0364" w:rsidR="007977EE" w:rsidRDefault="00B13CA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77D08E6" wp14:editId="5869B484">
                                  <wp:extent cx="2733040" cy="3708400"/>
                                  <wp:effectExtent l="0" t="0" r="10160" b="0"/>
                                  <wp:docPr id="23" name="Image 23" descr="DETAIL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DETAIL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3040" cy="370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8E90A3B" id="Text Box 81" o:spid="_x0000_s1045" type="#_x0000_t202" style="position:absolute;margin-left:285.5pt;margin-top:-36.6pt;width:230.45pt;height:306.4pt;z-index:-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" filled="f" stroked="f">
                <v:textbox style="mso-fit-shape-to-text:t" inset=",7.2pt,,7.2pt">
                  <w:txbxContent>
                    <w:p w14:paraId="700C0205" w14:textId="6A3F0364" w:rsidR="007977EE" w:rsidRDefault="00B13CAA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077D08E6" wp14:editId="5869B484">
                            <wp:extent cx="2733040" cy="3708400"/>
                            <wp:effectExtent l="0" t="0" r="10160" b="0"/>
                            <wp:docPr id="23" name="Image 23" descr="DETAIL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DETAIL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3040" cy="370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7DB88D" w14:textId="77777777" w:rsidR="00F82EAF" w:rsidRPr="005D51E7" w:rsidRDefault="00F82EAF" w:rsidP="00E10695">
      <w:pPr>
        <w:rPr>
          <w:lang w:val="fr-FR"/>
        </w:rPr>
      </w:pPr>
    </w:p>
    <w:p w14:paraId="011DD431" w14:textId="77777777" w:rsidR="005A236E" w:rsidRPr="005D51E7" w:rsidRDefault="005A236E" w:rsidP="00E10695">
      <w:pPr>
        <w:rPr>
          <w:lang w:val="fr-FR"/>
        </w:rPr>
      </w:pPr>
    </w:p>
    <w:p w14:paraId="7061FC8B" w14:textId="77777777" w:rsidR="005A236E" w:rsidRPr="005D51E7" w:rsidRDefault="005A236E" w:rsidP="00E10695">
      <w:pPr>
        <w:rPr>
          <w:lang w:val="fr-FR"/>
        </w:rPr>
      </w:pPr>
    </w:p>
    <w:p w14:paraId="7A2248CB" w14:textId="77777777" w:rsidR="005A236E" w:rsidRPr="005D51E7" w:rsidRDefault="005A236E" w:rsidP="00E10695">
      <w:pPr>
        <w:rPr>
          <w:lang w:val="fr-FR"/>
        </w:rPr>
      </w:pPr>
    </w:p>
    <w:p w14:paraId="104F997F" w14:textId="77777777" w:rsidR="005A236E" w:rsidRPr="005D51E7" w:rsidRDefault="005A236E" w:rsidP="00E10695">
      <w:pPr>
        <w:rPr>
          <w:lang w:val="fr-FR"/>
        </w:rPr>
      </w:pPr>
    </w:p>
    <w:p w14:paraId="58C05974" w14:textId="77777777" w:rsidR="005A236E" w:rsidRPr="005D51E7" w:rsidRDefault="005A236E" w:rsidP="00E10695">
      <w:pPr>
        <w:rPr>
          <w:lang w:val="fr-FR"/>
        </w:rPr>
      </w:pPr>
    </w:p>
    <w:p w14:paraId="66349972" w14:textId="77777777" w:rsidR="00F82EAF" w:rsidRPr="005D51E7" w:rsidRDefault="00F82EAF" w:rsidP="00E10695">
      <w:pPr>
        <w:rPr>
          <w:lang w:val="fr-FR"/>
        </w:rPr>
      </w:pPr>
    </w:p>
    <w:p w14:paraId="0AEF903F" w14:textId="77777777" w:rsidR="00F82EAF" w:rsidRPr="005D51E7" w:rsidRDefault="00F82EAF" w:rsidP="00E10695">
      <w:pPr>
        <w:rPr>
          <w:lang w:val="fr-FR"/>
        </w:rPr>
        <w:sectPr w:rsidR="00F82EAF" w:rsidRPr="005D51E7" w:rsidSect="00F63DBC">
          <w:footerReference w:type="even" r:id="rId35"/>
          <w:footerReference w:type="default" r:id="rId36"/>
          <w:type w:val="continuous"/>
          <w:pgSz w:w="11906" w:h="16838"/>
          <w:pgMar w:top="1134" w:right="851" w:bottom="993" w:left="851" w:header="720" w:footer="720" w:gutter="0"/>
          <w:cols w:space="720"/>
        </w:sectPr>
      </w:pPr>
    </w:p>
    <w:p w14:paraId="237D6E98" w14:textId="77777777" w:rsidR="00F63DBC" w:rsidRPr="005D51E7" w:rsidRDefault="005A236E" w:rsidP="00E10695">
      <w:pPr>
        <w:numPr>
          <w:ilvl w:val="0"/>
          <w:numId w:val="31"/>
        </w:numPr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مفتاح تشغيل / إيقاف</w:t>
      </w:r>
    </w:p>
    <w:p w14:paraId="1E088F6B" w14:textId="77777777" w:rsidR="00F63DBC" w:rsidRPr="005D51E7" w:rsidRDefault="005A236E" w:rsidP="00E10695">
      <w:pPr>
        <w:numPr>
          <w:ilvl w:val="0"/>
          <w:numId w:val="31"/>
        </w:numPr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مقبض</w:t>
      </w:r>
    </w:p>
    <w:p w14:paraId="4972B950" w14:textId="77777777" w:rsidR="005A236E" w:rsidRPr="005D51E7" w:rsidRDefault="005A236E" w:rsidP="005A236E">
      <w:pPr>
        <w:numPr>
          <w:ilvl w:val="0"/>
          <w:numId w:val="31"/>
        </w:numPr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انبوب امتصاص</w:t>
      </w:r>
    </w:p>
    <w:p w14:paraId="513C09CE" w14:textId="77777777" w:rsidR="005A236E" w:rsidRPr="005D51E7" w:rsidRDefault="005A236E" w:rsidP="00E10695">
      <w:pPr>
        <w:numPr>
          <w:ilvl w:val="0"/>
          <w:numId w:val="31"/>
        </w:numPr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حجرة الغبار</w:t>
      </w:r>
    </w:p>
    <w:p w14:paraId="0750F237" w14:textId="77777777" w:rsidR="005A236E" w:rsidRPr="005D51E7" w:rsidRDefault="005A236E" w:rsidP="00E10695">
      <w:pPr>
        <w:numPr>
          <w:ilvl w:val="0"/>
          <w:numId w:val="31"/>
        </w:numPr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فرشاة لتنظيف الأرضية بالمكنسة الكهربائية</w:t>
      </w:r>
    </w:p>
    <w:p w14:paraId="4768DB4E" w14:textId="77777777" w:rsidR="005A236E" w:rsidRPr="005D51E7" w:rsidRDefault="005A236E" w:rsidP="005A236E">
      <w:pPr>
        <w:rPr>
          <w:rFonts w:ascii="Arial" w:hAnsi="Arial" w:cs="Arial"/>
          <w:sz w:val="24"/>
          <w:szCs w:val="24"/>
          <w:lang w:val="fr-FR"/>
        </w:rPr>
      </w:pPr>
    </w:p>
    <w:p w14:paraId="1CB22970" w14:textId="77777777" w:rsidR="005A236E" w:rsidRPr="005D51E7" w:rsidRDefault="005A236E" w:rsidP="005B138E">
      <w:pPr>
        <w:pStyle w:val="Textebrut"/>
        <w:rPr>
          <w:rFonts w:ascii="Arial" w:hAnsi="Arial" w:cs="Arial"/>
          <w:sz w:val="28"/>
          <w:szCs w:val="28"/>
          <w:lang w:val="fr-FR"/>
        </w:rPr>
        <w:sectPr w:rsidR="005A236E" w:rsidRPr="005D51E7" w:rsidSect="00F63DBC">
          <w:type w:val="continuous"/>
          <w:pgSz w:w="11906" w:h="16838"/>
          <w:pgMar w:top="1134" w:right="851" w:bottom="993" w:left="851" w:header="720" w:footer="720" w:gutter="0"/>
          <w:cols w:space="720"/>
        </w:sectPr>
      </w:pPr>
    </w:p>
    <w:p w14:paraId="79EC68F4" w14:textId="77777777" w:rsidR="005B138E" w:rsidRPr="005D51E7" w:rsidRDefault="005B138E" w:rsidP="005B138E">
      <w:pPr>
        <w:pStyle w:val="Textebrut"/>
        <w:rPr>
          <w:rFonts w:ascii="Arial" w:hAnsi="Arial" w:cs="Arial"/>
          <w:sz w:val="28"/>
          <w:szCs w:val="28"/>
          <w:lang w:val="fr-FR"/>
        </w:rPr>
      </w:pPr>
    </w:p>
    <w:p w14:paraId="7D834C7A" w14:textId="77777777" w:rsidR="005A236E" w:rsidRPr="005D51E7" w:rsidRDefault="005A236E" w:rsidP="005B138E">
      <w:pPr>
        <w:pStyle w:val="Textebrut"/>
        <w:rPr>
          <w:rFonts w:ascii="Arial" w:hAnsi="Arial" w:cs="Arial"/>
          <w:sz w:val="28"/>
          <w:szCs w:val="28"/>
          <w:lang w:val="fr-FR"/>
        </w:rPr>
      </w:pPr>
    </w:p>
    <w:p w14:paraId="3119DDA1" w14:textId="77777777" w:rsidR="005A236E" w:rsidRPr="005D51E7" w:rsidRDefault="005A236E" w:rsidP="005B138E">
      <w:pPr>
        <w:pStyle w:val="Textebrut"/>
        <w:rPr>
          <w:rFonts w:ascii="Arial" w:hAnsi="Arial" w:cs="Arial"/>
          <w:sz w:val="28"/>
          <w:szCs w:val="28"/>
          <w:lang w:val="fr-FR"/>
        </w:rPr>
      </w:pPr>
    </w:p>
    <w:p w14:paraId="48584653" w14:textId="77777777" w:rsidR="005A236E" w:rsidRPr="005D51E7" w:rsidRDefault="005A236E" w:rsidP="005B138E">
      <w:pPr>
        <w:pStyle w:val="Textebrut"/>
        <w:rPr>
          <w:rFonts w:ascii="Arial" w:hAnsi="Arial" w:cs="Arial"/>
          <w:sz w:val="28"/>
          <w:szCs w:val="28"/>
          <w:lang w:val="fr-FR"/>
        </w:rPr>
      </w:pPr>
    </w:p>
    <w:p w14:paraId="7D8EBA03" w14:textId="77777777" w:rsidR="00F82EAF" w:rsidRPr="005D51E7" w:rsidRDefault="00F82EAF" w:rsidP="005B138E">
      <w:pPr>
        <w:pStyle w:val="Textebrut"/>
        <w:rPr>
          <w:rFonts w:ascii="Arial" w:hAnsi="Arial" w:cs="Arial"/>
          <w:sz w:val="28"/>
          <w:szCs w:val="28"/>
          <w:lang w:val="fr-FR"/>
        </w:rPr>
      </w:pPr>
    </w:p>
    <w:p w14:paraId="6782F974" w14:textId="77777777" w:rsidR="005B138E" w:rsidRPr="005D51E7" w:rsidRDefault="005B138E" w:rsidP="005A236E">
      <w:pPr>
        <w:pStyle w:val="Textebrut"/>
        <w:jc w:val="lef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3397"/>
        <w:gridCol w:w="3400"/>
      </w:tblGrid>
      <w:tr w:rsidR="005B138E" w:rsidRPr="00CC6A8F" w14:paraId="65087BBD" w14:textId="77777777" w:rsidTr="005A236E">
        <w:tc>
          <w:tcPr>
            <w:tcW w:w="3446" w:type="dxa"/>
            <w:shd w:val="clear" w:color="auto" w:fill="auto"/>
          </w:tcPr>
          <w:p w14:paraId="26A8B46E" w14:textId="77777777" w:rsidR="005B138E" w:rsidRPr="005D51E7" w:rsidRDefault="00F62963" w:rsidP="005A236E">
            <w:pPr>
              <w:pStyle w:val="Textebrut"/>
              <w:jc w:val="left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5D51E7">
              <w:rPr>
                <w:rFonts w:ascii="Arial" w:hAnsi="Arial" w:cs="Arial"/>
                <w:sz w:val="28"/>
                <w:szCs w:val="28"/>
                <w:lang w:val="fr-FR"/>
              </w:rPr>
              <w:t>لا تستخدم الجهاز على الأسطح الرطبة.</w:t>
            </w:r>
          </w:p>
          <w:p w14:paraId="311E98E8" w14:textId="77777777" w:rsidR="00DB7D24" w:rsidRPr="005D51E7" w:rsidRDefault="00DB7D24" w:rsidP="005A236E">
            <w:pPr>
              <w:pStyle w:val="Textebrut"/>
              <w:jc w:val="left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3446" w:type="dxa"/>
            <w:shd w:val="clear" w:color="auto" w:fill="auto"/>
          </w:tcPr>
          <w:p w14:paraId="7DDCD7EA" w14:textId="77777777" w:rsidR="005B138E" w:rsidRPr="005D51E7" w:rsidRDefault="00DA4466" w:rsidP="005A236E">
            <w:pPr>
              <w:pStyle w:val="Textebrut"/>
              <w:jc w:val="left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5D51E7">
              <w:rPr>
                <w:rFonts w:ascii="Arial" w:hAnsi="Arial" w:cs="Arial"/>
                <w:sz w:val="28"/>
                <w:szCs w:val="28"/>
                <w:lang w:val="fr-FR"/>
              </w:rPr>
              <w:t>لا تستخدم الجهاز في مكنسة كهربائية مضاءة أو سيجارة مضاءة أو رماد ساخن.</w:t>
            </w:r>
          </w:p>
        </w:tc>
        <w:tc>
          <w:tcPr>
            <w:tcW w:w="3446" w:type="dxa"/>
            <w:shd w:val="clear" w:color="auto" w:fill="auto"/>
          </w:tcPr>
          <w:p w14:paraId="1C5431D5" w14:textId="77777777" w:rsidR="005B138E" w:rsidRPr="005D51E7" w:rsidRDefault="005B138E" w:rsidP="005A236E">
            <w:pPr>
              <w:pStyle w:val="Textebrut"/>
              <w:jc w:val="left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5D51E7">
              <w:rPr>
                <w:rFonts w:ascii="Arial" w:hAnsi="Arial" w:cs="Arial"/>
                <w:sz w:val="28"/>
                <w:szCs w:val="28"/>
                <w:lang w:val="fr-FR"/>
              </w:rPr>
              <w:t>لا تستخدم الجهاز لشفط الإبر ، ودبابيس الرسم ، والدبابيس ، والمسامير ، والخيوط ، إلخ.</w:t>
            </w:r>
          </w:p>
        </w:tc>
      </w:tr>
    </w:tbl>
    <w:p w14:paraId="117FE6D1" w14:textId="26DC4516" w:rsidR="005B138E" w:rsidRPr="005D51E7" w:rsidRDefault="00B13CAA" w:rsidP="005B138E">
      <w:pPr>
        <w:pStyle w:val="Textebru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3A482F" wp14:editId="0F8971B7">
                <wp:simplePos x="0" y="0"/>
                <wp:positionH relativeFrom="column">
                  <wp:posOffset>-488950</wp:posOffset>
                </wp:positionH>
                <wp:positionV relativeFrom="paragraph">
                  <wp:posOffset>224155</wp:posOffset>
                </wp:positionV>
                <wp:extent cx="7086600" cy="1960880"/>
                <wp:effectExtent l="6350" t="0" r="6350" b="635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96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AFD8F" w14:textId="038F1874" w:rsidR="007977EE" w:rsidRDefault="00B13CA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2CB0757" wp14:editId="20B60FF6">
                                  <wp:extent cx="7112000" cy="1767840"/>
                                  <wp:effectExtent l="0" t="0" r="0" b="10160"/>
                                  <wp:docPr id="24" name="Image 24" descr="DETAIL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DETAIL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2000" cy="1767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F3A482F" id="Text Box 89" o:spid="_x0000_s1046" type="#_x0000_t202" style="position:absolute;left:0;text-align:left;margin-left:-38.5pt;margin-top:17.65pt;width:558pt;height:15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" filled="f" stroked="f">
                <v:textbox style="mso-fit-shape-to-text:t" inset=",7.2pt,,7.2pt">
                  <w:txbxContent>
                    <w:p w14:paraId="4EFAFD8F" w14:textId="038F1874" w:rsidR="007977EE" w:rsidRDefault="00B13CAA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62CB0757" wp14:editId="20B60FF6">
                            <wp:extent cx="7112000" cy="1767840"/>
                            <wp:effectExtent l="0" t="0" r="0" b="10160"/>
                            <wp:docPr id="24" name="Image 24" descr="DETAIL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DETAIL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2000" cy="1767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2C69BA4" w14:textId="77777777" w:rsidR="005B138E" w:rsidRPr="005D51E7" w:rsidRDefault="005B138E" w:rsidP="005B138E">
      <w:pPr>
        <w:pStyle w:val="Textebrut"/>
        <w:rPr>
          <w:rFonts w:ascii="Arial" w:hAnsi="Arial" w:cs="Arial"/>
          <w:sz w:val="28"/>
          <w:szCs w:val="28"/>
          <w:lang w:val="fr-FR"/>
        </w:rPr>
      </w:pPr>
    </w:p>
    <w:p w14:paraId="484DD9DD" w14:textId="77777777" w:rsidR="004A00C6" w:rsidRPr="005D51E7" w:rsidRDefault="004A00C6" w:rsidP="00CC6A8F">
      <w:pPr>
        <w:pStyle w:val="Textebrut"/>
        <w:ind w:rightChars="-285" w:right="-570"/>
        <w:jc w:val="right"/>
        <w:rPr>
          <w:rFonts w:ascii="Arial" w:eastAsia="SimHei" w:hAnsi="Arial" w:cs="Arial"/>
          <w:sz w:val="28"/>
          <w:szCs w:val="28"/>
          <w:lang w:val="fr-FR"/>
        </w:rPr>
      </w:pPr>
      <w:r w:rsidRPr="005D51E7">
        <w:rPr>
          <w:rFonts w:ascii="Arial" w:eastAsia="SimHei" w:hAnsi="Arial" w:cs="Arial"/>
          <w:sz w:val="28"/>
          <w:szCs w:val="28"/>
          <w:lang w:val="fr-FR"/>
        </w:rPr>
        <w:t>لا تضع الجهاز بالقرب من مصدر ساخن.</w:t>
      </w:r>
    </w:p>
    <w:p w14:paraId="6DABD3B7" w14:textId="77777777" w:rsidR="00DB7D24" w:rsidRPr="005D51E7" w:rsidRDefault="00DB7D24" w:rsidP="00CC6A8F">
      <w:pPr>
        <w:pStyle w:val="Textebrut"/>
        <w:ind w:rightChars="-285" w:right="-570"/>
        <w:jc w:val="right"/>
        <w:rPr>
          <w:rFonts w:ascii="Arial" w:eastAsia="SimHei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لا تعرقل مدخل الهواء أو مخرج التهوية.</w:t>
      </w:r>
    </w:p>
    <w:p w14:paraId="73E60AEA" w14:textId="77777777" w:rsidR="00195FAC" w:rsidRPr="005D51E7" w:rsidRDefault="00195FAC" w:rsidP="00F45C6F">
      <w:pPr>
        <w:pStyle w:val="Textebrut"/>
        <w:ind w:rightChars="-285" w:right="-570"/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</w:p>
    <w:p w14:paraId="5B3DA187" w14:textId="77777777" w:rsidR="005B138E" w:rsidRPr="005D51E7" w:rsidRDefault="005B138E" w:rsidP="00F45C6F">
      <w:pPr>
        <w:pStyle w:val="Textebrut"/>
        <w:ind w:rightChars="-285" w:right="-570"/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  <w:r w:rsidRPr="005D51E7">
        <w:rPr>
          <w:rFonts w:ascii="Arial" w:eastAsia="SimHei" w:hAnsi="Arial" w:cs="Arial"/>
          <w:b/>
          <w:sz w:val="28"/>
          <w:szCs w:val="28"/>
          <w:lang w:val="fr-FR"/>
        </w:rPr>
        <w:t>تجميع الفراغ</w:t>
      </w:r>
    </w:p>
    <w:p w14:paraId="666A8EE2" w14:textId="77777777" w:rsidR="005B138E" w:rsidRPr="005D51E7" w:rsidRDefault="005B138E" w:rsidP="00B547A9">
      <w:pPr>
        <w:pStyle w:val="Textebrut"/>
        <w:ind w:rightChars="-285" w:right="-570"/>
        <w:jc w:val="right"/>
        <w:rPr>
          <w:rFonts w:ascii="Arial" w:eastAsia="SimHei" w:hAnsi="Arial" w:cs="Arial"/>
          <w:sz w:val="28"/>
          <w:szCs w:val="28"/>
          <w:lang w:val="fr-FR"/>
        </w:rPr>
      </w:pPr>
    </w:p>
    <w:p w14:paraId="20F861F3" w14:textId="77777777" w:rsidR="005B138E" w:rsidRPr="005D51E7" w:rsidRDefault="00DB7D24" w:rsidP="00B547A9">
      <w:pPr>
        <w:pStyle w:val="Textebrut"/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5D51E7">
        <w:rPr>
          <w:rFonts w:ascii="Arial" w:hAnsi="Arial" w:cs="Arial"/>
          <w:b/>
          <w:sz w:val="28"/>
          <w:szCs w:val="28"/>
          <w:lang w:val="fr-FR"/>
        </w:rPr>
        <w:t>إدخال أو إزالة الأنبوب المرن</w:t>
      </w:r>
    </w:p>
    <w:p w14:paraId="73D265B1" w14:textId="77777777" w:rsidR="00F62963" w:rsidRPr="005D51E7" w:rsidRDefault="00530152" w:rsidP="00B547A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 xml:space="preserve">افصل مأخذ التيار الكهربائي. </w:t>
      </w:r>
    </w:p>
    <w:p w14:paraId="69941CE7" w14:textId="77777777" w:rsidR="003453DB" w:rsidRPr="005D51E7" w:rsidRDefault="003453DB" w:rsidP="00B547A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 xml:space="preserve">ضع نهاية الخرطوم في مدخل الهواء (على الخزان). </w:t>
      </w:r>
    </w:p>
    <w:p w14:paraId="7225AF71" w14:textId="77777777" w:rsidR="00DB7D24" w:rsidRPr="005D51E7" w:rsidRDefault="00DB7D24" w:rsidP="00B547A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ثبت فرشاة الأرضية على الطرف الآخر من الأنبوب.</w:t>
      </w:r>
    </w:p>
    <w:p w14:paraId="2AC886FA" w14:textId="77777777" w:rsidR="008E031C" w:rsidRPr="005D51E7" w:rsidRDefault="008E031C" w:rsidP="008E031C">
      <w:pPr>
        <w:pStyle w:val="Textebrut"/>
        <w:jc w:val="left"/>
        <w:rPr>
          <w:rFonts w:ascii="Arial" w:hAnsi="Arial" w:cs="Arial"/>
          <w:sz w:val="28"/>
          <w:szCs w:val="28"/>
          <w:lang w:val="fr-FR"/>
        </w:rPr>
      </w:pPr>
    </w:p>
    <w:p w14:paraId="69EEE149" w14:textId="77777777" w:rsidR="008E031C" w:rsidRPr="005D51E7" w:rsidRDefault="008E031C" w:rsidP="008E031C">
      <w:pPr>
        <w:pStyle w:val="Textebrut"/>
        <w:jc w:val="left"/>
        <w:rPr>
          <w:rFonts w:ascii="Arial" w:hAnsi="Arial" w:cs="Arial"/>
          <w:sz w:val="28"/>
          <w:szCs w:val="28"/>
          <w:lang w:val="fr-FR"/>
        </w:rPr>
      </w:pPr>
    </w:p>
    <w:p w14:paraId="0C459DC4" w14:textId="77777777" w:rsidR="008E031C" w:rsidRPr="005D51E7" w:rsidRDefault="008E031C" w:rsidP="005B138E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</w:p>
    <w:p w14:paraId="65C21F6C" w14:textId="77777777" w:rsidR="005B138E" w:rsidRPr="005D51E7" w:rsidRDefault="00F03CBA" w:rsidP="005B138E">
      <w:pPr>
        <w:pStyle w:val="Textebrut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5D51E7">
        <w:rPr>
          <w:rFonts w:ascii="Arial" w:hAnsi="Arial" w:cs="Arial"/>
          <w:b/>
          <w:sz w:val="28"/>
          <w:szCs w:val="28"/>
          <w:lang w:val="fr-FR"/>
        </w:rPr>
        <w:t>استعمال</w:t>
      </w:r>
    </w:p>
    <w:p w14:paraId="633C6D6A" w14:textId="77777777" w:rsidR="005B138E" w:rsidRPr="005D51E7" w:rsidRDefault="005B138E" w:rsidP="00CC6A8F">
      <w:pPr>
        <w:pStyle w:val="Textebrut"/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203E6D07" w14:textId="77777777" w:rsidR="00F62963" w:rsidRPr="005D51E7" w:rsidRDefault="00DB7D24" w:rsidP="00CC6A8F">
      <w:pPr>
        <w:pStyle w:val="Textebrut"/>
        <w:numPr>
          <w:ilvl w:val="0"/>
          <w:numId w:val="21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قم بفك الكابل عن طريق تدوير الدعم 180 درجة وتوصيل القابس بمأخذ الحائط.</w:t>
      </w:r>
    </w:p>
    <w:p w14:paraId="15E96024" w14:textId="77777777" w:rsidR="00F03CBA" w:rsidRPr="005D51E7" w:rsidRDefault="006D2913" w:rsidP="00CC6A8F">
      <w:pPr>
        <w:pStyle w:val="Textebrut"/>
        <w:numPr>
          <w:ilvl w:val="0"/>
          <w:numId w:val="21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اضغط على زر تشغيل / إيقاف تشغيل الجهاز أو إيقاف تشغيله. الجهاز يعمل.</w:t>
      </w:r>
    </w:p>
    <w:p w14:paraId="3519FA34" w14:textId="77777777" w:rsidR="00DB7D24" w:rsidRPr="005D51E7" w:rsidRDefault="008F01AA" w:rsidP="00CC6A8F">
      <w:pPr>
        <w:pStyle w:val="Textebrut"/>
        <w:numPr>
          <w:ilvl w:val="0"/>
          <w:numId w:val="21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اضبط الزاوية بين الفرشاة والجسم عن طريق تدوير المقبض.</w:t>
      </w:r>
    </w:p>
    <w:p w14:paraId="40A06E6A" w14:textId="77777777" w:rsidR="008F01AA" w:rsidRPr="005D51E7" w:rsidRDefault="008F01AA" w:rsidP="00CC6A8F">
      <w:pPr>
        <w:pStyle w:val="Textebrut"/>
        <w:numPr>
          <w:ilvl w:val="0"/>
          <w:numId w:val="21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لإيقاف الجهاز ، اضغط على زر تشغيل / إيقاف وفصل القابس من مأخذ الحائط.</w:t>
      </w:r>
    </w:p>
    <w:p w14:paraId="65B8A3F5" w14:textId="77777777" w:rsidR="008F01AA" w:rsidRPr="005D51E7" w:rsidRDefault="008F01AA" w:rsidP="00CC6A8F">
      <w:pPr>
        <w:pStyle w:val="Textebrut"/>
        <w:numPr>
          <w:ilvl w:val="0"/>
          <w:numId w:val="21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قم بتدوير بكرة الكابل 180 درجة لتخزين الكابل.</w:t>
      </w:r>
    </w:p>
    <w:p w14:paraId="7776EAD5" w14:textId="77777777" w:rsidR="00DB7D24" w:rsidRPr="005D51E7" w:rsidRDefault="00DB7D24" w:rsidP="00DB7D24">
      <w:pPr>
        <w:pStyle w:val="Textebrut"/>
        <w:ind w:left="360"/>
        <w:jc w:val="left"/>
        <w:rPr>
          <w:rFonts w:ascii="Arial" w:hAnsi="Arial" w:cs="Arial"/>
          <w:sz w:val="28"/>
          <w:szCs w:val="28"/>
          <w:lang w:val="fr-FR"/>
        </w:rPr>
      </w:pPr>
    </w:p>
    <w:p w14:paraId="281BDEBF" w14:textId="77777777" w:rsidR="005B138E" w:rsidRPr="005D51E7" w:rsidRDefault="008F01AA" w:rsidP="005B138E">
      <w:pPr>
        <w:pStyle w:val="Textebrut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5D51E7">
        <w:rPr>
          <w:rFonts w:ascii="Arial" w:hAnsi="Arial" w:cs="Arial"/>
          <w:b/>
          <w:sz w:val="28"/>
          <w:szCs w:val="28"/>
          <w:lang w:val="fr-FR"/>
        </w:rPr>
        <w:t>وضع فرشاة الكلمة</w:t>
      </w:r>
    </w:p>
    <w:p w14:paraId="503D187B" w14:textId="77777777" w:rsidR="008F01AA" w:rsidRPr="005D51E7" w:rsidRDefault="008F01AA" w:rsidP="00B547A9">
      <w:pPr>
        <w:pStyle w:val="Textebrut"/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52E11161" w14:textId="77777777" w:rsidR="008F01AA" w:rsidRPr="005D51E7" w:rsidRDefault="008F01AA" w:rsidP="00B547A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الموضع 1 (يتم الضغط على الزر باتجاه الجزء الخلفي من الفرشاة.)</w:t>
      </w:r>
    </w:p>
    <w:p w14:paraId="1F64A941" w14:textId="3702548D" w:rsidR="008F01AA" w:rsidRPr="005D51E7" w:rsidRDefault="00B13CAA" w:rsidP="00B547A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b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9F0093E" wp14:editId="4DFB268A">
                <wp:simplePos x="0" y="0"/>
                <wp:positionH relativeFrom="column">
                  <wp:posOffset>996950</wp:posOffset>
                </wp:positionH>
                <wp:positionV relativeFrom="paragraph">
                  <wp:posOffset>153035</wp:posOffset>
                </wp:positionV>
                <wp:extent cx="4323715" cy="1808480"/>
                <wp:effectExtent l="6350" t="635" r="2540" b="1270"/>
                <wp:wrapNone/>
                <wp:docPr id="1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715" cy="180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01303" w14:textId="315913D9" w:rsidR="007977EE" w:rsidRDefault="00B13CA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1E57FC1" wp14:editId="1D5718A4">
                                  <wp:extent cx="4135120" cy="1615440"/>
                                  <wp:effectExtent l="0" t="0" r="5080" b="10160"/>
                                  <wp:docPr id="25" name="Image 25" descr="DETAIL7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DETAIL7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5120" cy="161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9F0093E" id="Text Box 93" o:spid="_x0000_s1047" type="#_x0000_t202" style="position:absolute;left:0;text-align:left;margin-left:78.5pt;margin-top:12.05pt;width:340.45pt;height:142.4pt;z-index:-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" filled="f" stroked="f">
                <v:textbox style="mso-fit-shape-to-text:t" inset=",7.2pt,,7.2pt">
                  <w:txbxContent>
                    <w:p w14:paraId="21C01303" w14:textId="315913D9" w:rsidR="007977EE" w:rsidRDefault="00B13CAA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21E57FC1" wp14:editId="1D5718A4">
                            <wp:extent cx="4135120" cy="1615440"/>
                            <wp:effectExtent l="0" t="0" r="5080" b="10160"/>
                            <wp:docPr id="25" name="Image 25" descr="DETAIL7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DETAIL7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5120" cy="161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01AA" w:rsidRPr="005D51E7">
        <w:rPr>
          <w:rFonts w:ascii="Arial" w:hAnsi="Arial" w:cs="Arial"/>
          <w:sz w:val="28"/>
          <w:szCs w:val="28"/>
          <w:lang w:val="fr-FR"/>
        </w:rPr>
        <w:t>الفرشاة في وضع ممتد لتفريغ الأرضيات الصلبة ، وبلاط الباركيه.</w:t>
      </w:r>
    </w:p>
    <w:p w14:paraId="73BDF57B" w14:textId="77777777" w:rsidR="00971378" w:rsidRPr="005D51E7" w:rsidRDefault="00971378" w:rsidP="00B547A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</w:p>
    <w:p w14:paraId="597F6BD7" w14:textId="77777777" w:rsidR="00971378" w:rsidRPr="005D51E7" w:rsidRDefault="00971378" w:rsidP="00B547A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</w:p>
    <w:p w14:paraId="0858F033" w14:textId="77777777" w:rsidR="00971378" w:rsidRPr="005D51E7" w:rsidRDefault="00971378" w:rsidP="00B547A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</w:p>
    <w:p w14:paraId="570386E1" w14:textId="77777777" w:rsidR="00971378" w:rsidRPr="005D51E7" w:rsidRDefault="00971378" w:rsidP="00B547A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</w:p>
    <w:p w14:paraId="3D5A41FA" w14:textId="77777777" w:rsidR="00971378" w:rsidRPr="005D51E7" w:rsidRDefault="00971378" w:rsidP="00B547A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</w:p>
    <w:p w14:paraId="4AA1DE4C" w14:textId="77777777" w:rsidR="00971378" w:rsidRPr="005D51E7" w:rsidRDefault="00971378" w:rsidP="00B547A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</w:p>
    <w:p w14:paraId="3ED9F894" w14:textId="77777777" w:rsidR="00971378" w:rsidRPr="005D51E7" w:rsidRDefault="00971378" w:rsidP="00B547A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</w:p>
    <w:p w14:paraId="4B221FFB" w14:textId="77777777" w:rsidR="00971378" w:rsidRPr="005D51E7" w:rsidRDefault="00971378" w:rsidP="00B547A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</w:p>
    <w:p w14:paraId="7731AE55" w14:textId="77777777" w:rsidR="008F01AA" w:rsidRPr="005D51E7" w:rsidRDefault="003A0D44" w:rsidP="00B547A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الموضع 2 (يتم الضغط على الزر باتجاه مقدمة الفرشاة.)</w:t>
      </w:r>
    </w:p>
    <w:p w14:paraId="47F9DE07" w14:textId="77777777" w:rsidR="008F01AA" w:rsidRPr="005D51E7" w:rsidRDefault="008F01AA" w:rsidP="00B547A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تراجعت الفرشاة إلى البسط والسجاد.</w:t>
      </w:r>
    </w:p>
    <w:p w14:paraId="57C782CA" w14:textId="77777777" w:rsidR="008F01AA" w:rsidRPr="005D51E7" w:rsidRDefault="008F01AA" w:rsidP="005B138E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</w:p>
    <w:p w14:paraId="1BF16DD4" w14:textId="77777777" w:rsidR="00017131" w:rsidRPr="005D51E7" w:rsidRDefault="00F62963" w:rsidP="006D6C7D">
      <w:pPr>
        <w:pStyle w:val="Textebrut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5D51E7">
        <w:rPr>
          <w:rFonts w:ascii="Arial" w:hAnsi="Arial" w:cs="Arial"/>
          <w:b/>
          <w:sz w:val="28"/>
          <w:szCs w:val="28"/>
          <w:lang w:val="fr-FR"/>
        </w:rPr>
        <w:t>تفريغ حاوية الغبار</w:t>
      </w:r>
    </w:p>
    <w:p w14:paraId="180F2DD1" w14:textId="77777777" w:rsidR="00F62963" w:rsidRPr="005D51E7" w:rsidRDefault="00F62963" w:rsidP="005B138E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</w:p>
    <w:p w14:paraId="195D6F90" w14:textId="77777777" w:rsidR="006A7358" w:rsidRPr="005D51E7" w:rsidRDefault="006A7358" w:rsidP="00CC6A8F">
      <w:pPr>
        <w:pStyle w:val="Textebrut"/>
        <w:numPr>
          <w:ilvl w:val="0"/>
          <w:numId w:val="22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افصل الجهاز من مصدر التيار الكهربائي</w:t>
      </w:r>
    </w:p>
    <w:p w14:paraId="308DA97A" w14:textId="77777777" w:rsidR="00D33CDF" w:rsidRPr="005D51E7" w:rsidRDefault="00D33CDF" w:rsidP="00CC6A8F">
      <w:pPr>
        <w:pStyle w:val="Textebrut"/>
        <w:numPr>
          <w:ilvl w:val="0"/>
          <w:numId w:val="22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افتح الفتحة (تحت الجهاز)</w:t>
      </w:r>
    </w:p>
    <w:p w14:paraId="45AB6FB5" w14:textId="77777777" w:rsidR="00D33CDF" w:rsidRPr="005D51E7" w:rsidRDefault="00AB19E4" w:rsidP="00CC6A8F">
      <w:pPr>
        <w:pStyle w:val="Textebrut"/>
        <w:numPr>
          <w:ilvl w:val="0"/>
          <w:numId w:val="22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أخرج مرشح الغبار ونظفه (انظر الفقرة التالية)</w:t>
      </w:r>
    </w:p>
    <w:p w14:paraId="5CE94A0B" w14:textId="77777777" w:rsidR="006D6C7D" w:rsidRPr="005D51E7" w:rsidRDefault="00BF6ED3" w:rsidP="00CC6A8F">
      <w:pPr>
        <w:pStyle w:val="Textebrut"/>
        <w:numPr>
          <w:ilvl w:val="0"/>
          <w:numId w:val="22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قم بتفريغ وتنظيف حاوية الغبار.</w:t>
      </w:r>
    </w:p>
    <w:p w14:paraId="7CCA7949" w14:textId="77777777" w:rsidR="00D33CDF" w:rsidRPr="005D51E7" w:rsidRDefault="008D02FF" w:rsidP="00CC6A8F">
      <w:pPr>
        <w:pStyle w:val="Textebrut"/>
        <w:numPr>
          <w:ilvl w:val="0"/>
          <w:numId w:val="22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بعد التجفيف ، ضع الفلتر في مكانه مرة أخرى وأغلق الفتحة.</w:t>
      </w:r>
    </w:p>
    <w:p w14:paraId="7E9BD7EE" w14:textId="77777777" w:rsidR="008B5C43" w:rsidRPr="005D51E7" w:rsidRDefault="008B5C43" w:rsidP="00E66C4B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</w:p>
    <w:p w14:paraId="3BB7D3C0" w14:textId="41136A7A" w:rsidR="006D6C7D" w:rsidRPr="005D51E7" w:rsidRDefault="00B13CAA" w:rsidP="00E66C4B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  <w:r w:rsidRPr="005D51E7">
        <w:rPr>
          <w:rFonts w:ascii="Arial" w:hAnsi="Arial" w:cs="Arial"/>
          <w:b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89F6504" wp14:editId="0FE78CDB">
                <wp:simplePos x="0" y="0"/>
                <wp:positionH relativeFrom="column">
                  <wp:posOffset>3168650</wp:posOffset>
                </wp:positionH>
                <wp:positionV relativeFrom="paragraph">
                  <wp:posOffset>41275</wp:posOffset>
                </wp:positionV>
                <wp:extent cx="2012315" cy="2265680"/>
                <wp:effectExtent l="6350" t="3175" r="0" b="0"/>
                <wp:wrapNone/>
                <wp:docPr id="1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226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48EF9" w14:textId="00DA8BC7" w:rsidR="007977EE" w:rsidRDefault="00B13CA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C62DF35" wp14:editId="555033A8">
                                  <wp:extent cx="1818640" cy="2072640"/>
                                  <wp:effectExtent l="0" t="0" r="10160" b="10160"/>
                                  <wp:docPr id="26" name="Image 26" descr="DETAIL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DETAIL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8640" cy="207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89F6504" id="Text Box 83" o:spid="_x0000_s1048" type="#_x0000_t202" style="position:absolute;left:0;text-align:left;margin-left:249.5pt;margin-top:3.25pt;width:158.45pt;height:178.4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" filled="f" stroked="f">
                <v:textbox style="mso-fit-shape-to-text:t" inset=",7.2pt,,7.2pt">
                  <w:txbxContent>
                    <w:p w14:paraId="5F548EF9" w14:textId="00DA8BC7" w:rsidR="007977EE" w:rsidRDefault="00B13CAA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7C62DF35" wp14:editId="555033A8">
                            <wp:extent cx="1818640" cy="2072640"/>
                            <wp:effectExtent l="0" t="0" r="10160" b="10160"/>
                            <wp:docPr id="26" name="Image 26" descr="DETAIL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DETAIL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8640" cy="207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D51E7">
        <w:rPr>
          <w:rFonts w:ascii="Arial" w:hAnsi="Arial" w:cs="Arial"/>
          <w:b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5F32DF6" wp14:editId="2731252C">
                <wp:simplePos x="0" y="0"/>
                <wp:positionH relativeFrom="column">
                  <wp:posOffset>539750</wp:posOffset>
                </wp:positionH>
                <wp:positionV relativeFrom="paragraph">
                  <wp:posOffset>127635</wp:posOffset>
                </wp:positionV>
                <wp:extent cx="1717040" cy="1960880"/>
                <wp:effectExtent l="6350" t="635" r="0" b="1905"/>
                <wp:wrapNone/>
                <wp:docPr id="1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196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9FA83" w14:textId="2D55D8F9" w:rsidR="007977EE" w:rsidRDefault="00B13CA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819FB1F" wp14:editId="4402752B">
                                  <wp:extent cx="1534160" cy="1767840"/>
                                  <wp:effectExtent l="0" t="0" r="0" b="10160"/>
                                  <wp:docPr id="27" name="Image 27" descr="DETAIL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DETAIL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160" cy="1767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5F32DF6" id="Text Box 82" o:spid="_x0000_s1049" type="#_x0000_t202" style="position:absolute;left:0;text-align:left;margin-left:42.5pt;margin-top:10.05pt;width:135.2pt;height:154.4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" filled="f" stroked="f">
                <v:textbox style="mso-fit-shape-to-text:t" inset=",7.2pt,,7.2pt">
                  <w:txbxContent>
                    <w:p w14:paraId="2919FA83" w14:textId="2D55D8F9" w:rsidR="007977EE" w:rsidRDefault="00B13CAA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7819FB1F" wp14:editId="4402752B">
                            <wp:extent cx="1534160" cy="1767840"/>
                            <wp:effectExtent l="0" t="0" r="0" b="10160"/>
                            <wp:docPr id="27" name="Image 27" descr="DETAIL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DETAIL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160" cy="1767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434432" w14:textId="77777777" w:rsidR="006D6C7D" w:rsidRPr="005D51E7" w:rsidRDefault="006D6C7D" w:rsidP="00E66C4B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</w:p>
    <w:p w14:paraId="2D9BE4AB" w14:textId="77777777" w:rsidR="006D6C7D" w:rsidRPr="005D51E7" w:rsidRDefault="006D6C7D" w:rsidP="00E66C4B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</w:p>
    <w:p w14:paraId="50A037EE" w14:textId="77777777" w:rsidR="006D6C7D" w:rsidRPr="005D51E7" w:rsidRDefault="006D6C7D" w:rsidP="00E66C4B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</w:p>
    <w:p w14:paraId="2D8E8E10" w14:textId="77777777" w:rsidR="006D6C7D" w:rsidRPr="005D51E7" w:rsidRDefault="006D6C7D" w:rsidP="00E66C4B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</w:p>
    <w:p w14:paraId="50ECC52B" w14:textId="77777777" w:rsidR="006D6C7D" w:rsidRPr="005D51E7" w:rsidRDefault="006D6C7D" w:rsidP="00E66C4B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</w:p>
    <w:p w14:paraId="2654D5CB" w14:textId="77777777" w:rsidR="006D6C7D" w:rsidRPr="005D51E7" w:rsidRDefault="006D6C7D" w:rsidP="00E66C4B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</w:p>
    <w:p w14:paraId="1F9A980D" w14:textId="77777777" w:rsidR="006D6C7D" w:rsidRPr="005D51E7" w:rsidRDefault="006D6C7D" w:rsidP="00E66C4B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</w:p>
    <w:p w14:paraId="08C7F342" w14:textId="77777777" w:rsidR="00E66C4B" w:rsidRPr="005D51E7" w:rsidRDefault="005A2799" w:rsidP="006D6C7D">
      <w:pPr>
        <w:pStyle w:val="Textebrut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5D51E7">
        <w:rPr>
          <w:rFonts w:ascii="Arial" w:hAnsi="Arial" w:cs="Arial"/>
          <w:b/>
          <w:sz w:val="28"/>
          <w:szCs w:val="28"/>
          <w:lang w:val="fr-FR"/>
        </w:rPr>
        <w:br w:type="page"/>
      </w:r>
      <w:r w:rsidR="00E66C4B" w:rsidRPr="005D51E7">
        <w:rPr>
          <w:rFonts w:ascii="Arial" w:hAnsi="Arial" w:cs="Arial"/>
          <w:b/>
          <w:sz w:val="28"/>
          <w:szCs w:val="28"/>
          <w:lang w:val="fr-FR"/>
        </w:rPr>
        <w:lastRenderedPageBreak/>
        <w:t>نظف مرشح الرغوة</w:t>
      </w:r>
    </w:p>
    <w:p w14:paraId="79CBD7DB" w14:textId="6FD068C1" w:rsidR="00E66C4B" w:rsidRPr="005D51E7" w:rsidRDefault="00B13CAA" w:rsidP="00E66C4B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  <w:r w:rsidRPr="005D51E7">
        <w:rPr>
          <w:rFonts w:ascii="Arial" w:hAnsi="Arial" w:cs="Arial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36F23B" wp14:editId="28A8D3C1">
                <wp:simplePos x="0" y="0"/>
                <wp:positionH relativeFrom="column">
                  <wp:posOffset>5113020</wp:posOffset>
                </wp:positionH>
                <wp:positionV relativeFrom="paragraph">
                  <wp:posOffset>106680</wp:posOffset>
                </wp:positionV>
                <wp:extent cx="1605915" cy="2529840"/>
                <wp:effectExtent l="0" t="5080" r="635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252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6370F" w14:textId="0A9B9CCA" w:rsidR="007977EE" w:rsidRDefault="00B13CA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7C3D2AB" wp14:editId="2848C433">
                                  <wp:extent cx="1412240" cy="2346960"/>
                                  <wp:effectExtent l="0" t="0" r="10160" b="0"/>
                                  <wp:docPr id="28" name="Image 28" descr="DETAIL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DETAIL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2240" cy="2346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D36F23B" id="Text Box 85" o:spid="_x0000_s1050" type="#_x0000_t202" style="position:absolute;left:0;text-align:left;margin-left:402.6pt;margin-top:8.4pt;width:126.45pt;height:199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" filled="f" stroked="f">
                <v:textbox style="mso-fit-shape-to-text:t" inset=",7.2pt,,7.2pt">
                  <w:txbxContent>
                    <w:p w14:paraId="3FB6370F" w14:textId="0A9B9CCA" w:rsidR="007977EE" w:rsidRDefault="00B13CAA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17C3D2AB" wp14:editId="2848C433">
                            <wp:extent cx="1412240" cy="2346960"/>
                            <wp:effectExtent l="0" t="0" r="10160" b="0"/>
                            <wp:docPr id="28" name="Image 28" descr="DETAIL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DETAIL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2240" cy="2346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C24E532" w14:textId="77777777" w:rsidR="008B5237" w:rsidRPr="005D51E7" w:rsidRDefault="00CE0505" w:rsidP="00CE0505">
      <w:pPr>
        <w:pStyle w:val="Textebrut"/>
        <w:numPr>
          <w:ilvl w:val="0"/>
          <w:numId w:val="25"/>
        </w:numPr>
        <w:ind w:right="3541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بعد إزالة الفلتر من المكنسة الكهربائية ، أخرج مرشح الرغوة عندما يكون متسخًا.</w:t>
      </w:r>
    </w:p>
    <w:p w14:paraId="4E7973B9" w14:textId="77777777" w:rsidR="00CE0505" w:rsidRPr="005D51E7" w:rsidRDefault="00CE0505" w:rsidP="00CE0505">
      <w:pPr>
        <w:pStyle w:val="Textebrut"/>
        <w:numPr>
          <w:ilvl w:val="0"/>
          <w:numId w:val="25"/>
        </w:numPr>
        <w:ind w:right="3541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تنظيفه بالماء (ربما مع القليل من المنظفات)</w:t>
      </w:r>
    </w:p>
    <w:p w14:paraId="245961C4" w14:textId="77777777" w:rsidR="00CE0505" w:rsidRPr="005D51E7" w:rsidRDefault="00CE0505" w:rsidP="00CE0505">
      <w:pPr>
        <w:pStyle w:val="Textebrut"/>
        <w:numPr>
          <w:ilvl w:val="0"/>
          <w:numId w:val="25"/>
        </w:numPr>
        <w:ind w:right="3541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شطف جيدا بلطف!</w:t>
      </w:r>
    </w:p>
    <w:p w14:paraId="140862B7" w14:textId="77777777" w:rsidR="00CE0505" w:rsidRPr="005D51E7" w:rsidRDefault="00CE0505" w:rsidP="00CE0505">
      <w:pPr>
        <w:pStyle w:val="Textebrut"/>
        <w:numPr>
          <w:ilvl w:val="0"/>
          <w:numId w:val="25"/>
        </w:numPr>
        <w:ind w:right="3541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اتركه يجف بشكل طبيعي ، وعندما يجف ، ضعه مرة أخرى في الفلتر وأعد الفلتر مرة أخرى إلى حاوية الغبار.</w:t>
      </w:r>
    </w:p>
    <w:p w14:paraId="20BFB709" w14:textId="77777777" w:rsidR="00CE0505" w:rsidRPr="005D51E7" w:rsidRDefault="00CE0505" w:rsidP="00CE0505">
      <w:pPr>
        <w:pStyle w:val="Textebrut"/>
        <w:ind w:right="3541"/>
        <w:jc w:val="lef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ملاحظة: لا تستخدم أبدًا الفراغ بدون الفلتر.</w:t>
      </w:r>
    </w:p>
    <w:p w14:paraId="75DDA2B7" w14:textId="77777777" w:rsidR="00CE0505" w:rsidRPr="005D51E7" w:rsidRDefault="00CE0505" w:rsidP="00CE0505">
      <w:pPr>
        <w:pStyle w:val="Textebrut"/>
        <w:rPr>
          <w:rFonts w:ascii="Arial" w:hAnsi="Arial" w:cs="Arial"/>
          <w:sz w:val="28"/>
          <w:szCs w:val="28"/>
          <w:lang w:val="fr-FR"/>
        </w:rPr>
      </w:pPr>
    </w:p>
    <w:p w14:paraId="52B84D80" w14:textId="77777777" w:rsidR="00624DFD" w:rsidRPr="005D51E7" w:rsidRDefault="00624DFD" w:rsidP="00CE0505">
      <w:pPr>
        <w:pStyle w:val="Titre5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التنظيف والصيانة</w:t>
      </w:r>
    </w:p>
    <w:p w14:paraId="03820DA2" w14:textId="77777777" w:rsidR="00624DFD" w:rsidRPr="005D51E7" w:rsidRDefault="00624DFD" w:rsidP="00624DFD">
      <w:pPr>
        <w:rPr>
          <w:rFonts w:ascii="Arial" w:hAnsi="Arial" w:cs="Arial"/>
          <w:sz w:val="28"/>
          <w:szCs w:val="28"/>
          <w:lang w:val="fr-FR"/>
        </w:rPr>
      </w:pPr>
    </w:p>
    <w:p w14:paraId="2F51A312" w14:textId="77777777" w:rsidR="00624DFD" w:rsidRPr="005D51E7" w:rsidRDefault="00624DFD" w:rsidP="00BF6ED3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 w:hanging="284"/>
        <w:rPr>
          <w:rFonts w:ascii="Arial" w:hAnsi="Arial" w:cs="Arial"/>
          <w:color w:val="000000"/>
          <w:sz w:val="28"/>
          <w:szCs w:val="28"/>
          <w:lang w:val="fr-FR"/>
        </w:rPr>
      </w:pPr>
      <w:r w:rsidRPr="005D51E7">
        <w:rPr>
          <w:rFonts w:ascii="Arial" w:hAnsi="Arial" w:cs="Arial"/>
          <w:color w:val="000000"/>
          <w:sz w:val="28"/>
          <w:szCs w:val="28"/>
          <w:lang w:val="fr-FR"/>
        </w:rPr>
        <w:t xml:space="preserve">افصل الجهاز دائمًا واتركه يبرد قبل تنظيفه. </w:t>
      </w:r>
    </w:p>
    <w:p w14:paraId="69E9AB40" w14:textId="77777777" w:rsidR="00624DFD" w:rsidRPr="005D51E7" w:rsidRDefault="00624DFD" w:rsidP="00BF6ED3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 w:hanging="284"/>
        <w:rPr>
          <w:rFonts w:ascii="Arial" w:hAnsi="Arial" w:cs="Arial"/>
          <w:color w:val="000000"/>
          <w:sz w:val="28"/>
          <w:szCs w:val="28"/>
          <w:lang w:val="fr-FR"/>
        </w:rPr>
      </w:pPr>
      <w:r w:rsidRPr="005D51E7">
        <w:rPr>
          <w:rFonts w:ascii="Arial" w:hAnsi="Arial" w:cs="Arial"/>
          <w:color w:val="000000"/>
          <w:sz w:val="28"/>
          <w:szCs w:val="28"/>
          <w:lang w:val="fr-FR"/>
        </w:rPr>
        <w:t xml:space="preserve">نظف الجزء الخارجي من الجهاز باستخدام إسفنجة أو قطعة قماش مبللة قليلاً. </w:t>
      </w:r>
    </w:p>
    <w:p w14:paraId="445B9B8E" w14:textId="77777777" w:rsidR="00624DFD" w:rsidRPr="005D51E7" w:rsidRDefault="00624DFD" w:rsidP="00BF6ED3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 w:hanging="284"/>
        <w:rPr>
          <w:rFonts w:ascii="Arial" w:hAnsi="Arial" w:cs="Arial"/>
          <w:color w:val="000000"/>
          <w:sz w:val="28"/>
          <w:szCs w:val="28"/>
          <w:lang w:val="fr-FR"/>
        </w:rPr>
      </w:pPr>
      <w:r w:rsidRPr="005D51E7">
        <w:rPr>
          <w:rFonts w:ascii="Arial" w:hAnsi="Arial" w:cs="Arial"/>
          <w:color w:val="000000"/>
          <w:sz w:val="28"/>
          <w:szCs w:val="28"/>
          <w:lang w:val="fr-FR"/>
        </w:rPr>
        <w:t>لا تغمر الجهاز أبدًا في الماء أو أي سائل آخر!</w:t>
      </w:r>
    </w:p>
    <w:p w14:paraId="096B603E" w14:textId="77777777" w:rsidR="00624DFD" w:rsidRPr="005D51E7" w:rsidRDefault="00624DFD" w:rsidP="00BF6ED3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 w:hanging="284"/>
        <w:rPr>
          <w:rFonts w:ascii="Arial" w:hAnsi="Arial" w:cs="Arial"/>
          <w:color w:val="000000"/>
          <w:sz w:val="28"/>
          <w:szCs w:val="28"/>
          <w:lang w:val="fr-FR"/>
        </w:rPr>
      </w:pPr>
      <w:r w:rsidRPr="005D51E7">
        <w:rPr>
          <w:rFonts w:ascii="Arial" w:hAnsi="Arial" w:cs="Arial"/>
          <w:color w:val="000000"/>
          <w:sz w:val="28"/>
          <w:szCs w:val="28"/>
          <w:lang w:val="fr-FR"/>
        </w:rPr>
        <w:t xml:space="preserve">لم أستعمل أبدا </w:t>
      </w:r>
      <w:r w:rsidRPr="005D51E7">
        <w:rPr>
          <w:rFonts w:ascii="Arial" w:eastAsia="Times New Roman" w:hAnsi="Arial" w:cs="Arial"/>
          <w:color w:val="000000"/>
          <w:sz w:val="28"/>
          <w:szCs w:val="28"/>
          <w:lang w:val="fr-FR" w:eastAsia="fr-FR" w:bidi="x-none"/>
        </w:rPr>
        <w:t>منتجات جلخ ،</w:t>
      </w:r>
      <w:r w:rsidRPr="005D51E7">
        <w:rPr>
          <w:rFonts w:ascii="Arial" w:hAnsi="Arial" w:cs="Arial"/>
          <w:color w:val="000000"/>
          <w:sz w:val="28"/>
          <w:szCs w:val="28"/>
          <w:lang w:val="fr-FR"/>
        </w:rPr>
        <w:t xml:space="preserve"> فرشاة سلك أو أي شيء حاد آخر.</w:t>
      </w:r>
    </w:p>
    <w:p w14:paraId="7757F333" w14:textId="77777777" w:rsidR="00784EEC" w:rsidRPr="005D51E7" w:rsidRDefault="00784EEC" w:rsidP="00B547A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</w:p>
    <w:p w14:paraId="0419F314" w14:textId="76A2C6EC" w:rsidR="00CE0505" w:rsidRPr="005D51E7" w:rsidRDefault="001B3714" w:rsidP="00B547A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b/>
          <w:sz w:val="28"/>
          <w:szCs w:val="28"/>
          <w:lang w:val="fr-FR"/>
        </w:rPr>
        <w:t>حذاري :</w:t>
      </w:r>
      <w:r w:rsidRPr="005D51E7">
        <w:rPr>
          <w:rFonts w:ascii="Arial" w:hAnsi="Arial" w:cs="Arial"/>
          <w:sz w:val="28"/>
          <w:szCs w:val="28"/>
          <w:lang w:val="fr-FR"/>
        </w:rPr>
        <w:t xml:space="preserve"> </w:t>
      </w:r>
    </w:p>
    <w:p w14:paraId="728EEA01" w14:textId="77777777" w:rsidR="00CE0505" w:rsidRPr="005D51E7" w:rsidRDefault="001B3714" w:rsidP="00B547A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لا تغسل المرشح في الغسالة.</w:t>
      </w:r>
    </w:p>
    <w:p w14:paraId="6FB41ADA" w14:textId="77777777" w:rsidR="00CE0505" w:rsidRPr="005D51E7" w:rsidRDefault="00361D03" w:rsidP="00B547A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 xml:space="preserve">لا تجففه باستخدام سخان كهربائي. </w:t>
      </w:r>
    </w:p>
    <w:p w14:paraId="6B770C03" w14:textId="77777777" w:rsidR="001B3714" w:rsidRPr="005D51E7" w:rsidRDefault="001B3714" w:rsidP="00B547A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لا تقم بتنظيف الجزء الخارجي من المكنسة الكهربائية بالوقود أو الزيت. لتنظيفه ، افركه بالماء والصابون السائل المعتدل.</w:t>
      </w:r>
    </w:p>
    <w:p w14:paraId="5114C1CE" w14:textId="77777777" w:rsidR="00784EEC" w:rsidRPr="005D51E7" w:rsidRDefault="00784EEC" w:rsidP="00784EE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fr-FR"/>
        </w:rPr>
      </w:pPr>
    </w:p>
    <w:p w14:paraId="245BD946" w14:textId="77777777" w:rsidR="00624DFD" w:rsidRPr="005D51E7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5D51E7">
        <w:rPr>
          <w:rFonts w:ascii="Arial" w:hAnsi="Arial" w:cs="Arial"/>
          <w:b/>
          <w:sz w:val="28"/>
          <w:szCs w:val="28"/>
          <w:lang w:val="fr-FR"/>
        </w:rPr>
        <w:t>تخزين</w:t>
      </w:r>
    </w:p>
    <w:p w14:paraId="72AB194F" w14:textId="77777777" w:rsidR="00624DFD" w:rsidRPr="005D51E7" w:rsidRDefault="00624DFD" w:rsidP="00CC6A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28F6E576" w14:textId="77777777" w:rsidR="00624DFD" w:rsidRPr="005D51E7" w:rsidRDefault="00624DFD" w:rsidP="00CC6A8F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 xml:space="preserve">تأكد من أن الجهاز بارد وجاف تمامًا. </w:t>
      </w:r>
    </w:p>
    <w:p w14:paraId="22CD99CA" w14:textId="77777777" w:rsidR="00624DFD" w:rsidRPr="005D51E7" w:rsidRDefault="00624DFD" w:rsidP="00CC6A8F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 xml:space="preserve">لا تلف السلك الكهربائي حول الجهاز ، فقد يؤدي ذلك إلى تلفه. </w:t>
      </w:r>
    </w:p>
    <w:p w14:paraId="2154C791" w14:textId="11834DC4" w:rsidR="00195FAC" w:rsidRPr="005D51E7" w:rsidRDefault="00624DFD" w:rsidP="00CC6A8F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احتفظ بالجهاز في مكان بارد وجاف ، بعيدًا عن متناول الأطفال.</w:t>
      </w:r>
    </w:p>
    <w:p w14:paraId="4C78CDC2" w14:textId="77777777" w:rsidR="00624DFD" w:rsidRPr="005D51E7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5D51E7">
        <w:rPr>
          <w:rFonts w:ascii="Arial" w:hAnsi="Arial" w:cs="Arial"/>
          <w:b/>
          <w:color w:val="000000"/>
          <w:sz w:val="28"/>
          <w:szCs w:val="28"/>
          <w:lang w:val="fr-FR"/>
        </w:rPr>
        <w:t>ضمان</w:t>
      </w:r>
    </w:p>
    <w:p w14:paraId="517A5B46" w14:textId="77777777" w:rsidR="00624DFD" w:rsidRPr="005D51E7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5E0C776D" w14:textId="77777777" w:rsidR="00624DFD" w:rsidRPr="005D51E7" w:rsidRDefault="00624DFD" w:rsidP="00B547A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قبل التسليم ، تخضع جميع منتجاتنا لرقابة صارمة.</w:t>
      </w:r>
    </w:p>
    <w:p w14:paraId="1F4E7920" w14:textId="77777777" w:rsidR="00624DFD" w:rsidRPr="005D51E7" w:rsidRDefault="00CE5AAF" w:rsidP="00B547A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D51E7">
        <w:rPr>
          <w:rFonts w:ascii="Arial" w:hAnsi="Arial" w:cs="Arial"/>
          <w:color w:val="000000"/>
          <w:sz w:val="28"/>
          <w:szCs w:val="28"/>
          <w:lang w:val="fr-FR"/>
        </w:rPr>
        <w:t xml:space="preserve">هذا الجهاز مضمون لمدة 24 شهرًا من تاريخ الشراء من قبل المستهلك. </w:t>
      </w:r>
    </w:p>
    <w:p w14:paraId="20898304" w14:textId="77777777" w:rsidR="00624DFD" w:rsidRPr="005D51E7" w:rsidRDefault="00624DFD" w:rsidP="00B547A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D51E7">
        <w:rPr>
          <w:rFonts w:ascii="Arial" w:hAnsi="Arial" w:cs="Arial"/>
          <w:color w:val="000000"/>
          <w:sz w:val="28"/>
          <w:szCs w:val="28"/>
          <w:lang w:val="fr-FR"/>
        </w:rPr>
        <w:t xml:space="preserve">الوثائق الداعمة هي: </w:t>
      </w:r>
    </w:p>
    <w:p w14:paraId="5673E161" w14:textId="77777777" w:rsidR="00624DFD" w:rsidRPr="005D51E7" w:rsidRDefault="00624DFD" w:rsidP="00B547A9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D51E7">
        <w:rPr>
          <w:rFonts w:ascii="Arial" w:hAnsi="Arial" w:cs="Arial"/>
          <w:color w:val="000000"/>
          <w:sz w:val="28"/>
          <w:szCs w:val="28"/>
          <w:lang w:val="fr-FR"/>
        </w:rPr>
        <w:t xml:space="preserve">• الفاتورة و </w:t>
      </w:r>
    </w:p>
    <w:p w14:paraId="369A3788" w14:textId="77777777" w:rsidR="00624DFD" w:rsidRPr="005D51E7" w:rsidRDefault="00624DFD" w:rsidP="00B547A9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D51E7">
        <w:rPr>
          <w:rFonts w:ascii="Arial" w:hAnsi="Arial" w:cs="Arial"/>
          <w:color w:val="000000"/>
          <w:sz w:val="28"/>
          <w:szCs w:val="28"/>
          <w:lang w:val="fr-FR"/>
        </w:rPr>
        <w:t xml:space="preserve">• شهادة الضمان (الموجودة </w:t>
      </w:r>
      <w:proofErr w:type="spellStart"/>
      <w:r w:rsidRPr="005D51E7">
        <w:rPr>
          <w:rFonts w:ascii="Arial" w:hAnsi="Arial" w:cs="Arial"/>
          <w:color w:val="000000"/>
          <w:sz w:val="28"/>
          <w:szCs w:val="28"/>
          <w:lang w:val="fr-FR"/>
        </w:rPr>
        <w:t>على</w:t>
      </w:r>
      <w:proofErr w:type="spellEnd"/>
      <w:r w:rsidRPr="005D51E7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5D51E7">
        <w:rPr>
          <w:rFonts w:ascii="Arial" w:hAnsi="Arial" w:cs="Arial"/>
          <w:color w:val="000000"/>
          <w:sz w:val="28"/>
          <w:szCs w:val="28"/>
          <w:lang w:val="fr-FR"/>
        </w:rPr>
        <w:t>جانب</w:t>
      </w:r>
      <w:proofErr w:type="spellEnd"/>
      <w:r w:rsidRPr="005D51E7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5D51E7">
        <w:rPr>
          <w:rFonts w:ascii="Arial" w:hAnsi="Arial" w:cs="Arial"/>
          <w:color w:val="000000"/>
          <w:sz w:val="28"/>
          <w:szCs w:val="28"/>
          <w:lang w:val="fr-FR"/>
        </w:rPr>
        <w:t>أو</w:t>
      </w:r>
      <w:proofErr w:type="spellEnd"/>
      <w:r w:rsidRPr="005D51E7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5D51E7">
        <w:rPr>
          <w:rFonts w:ascii="Arial" w:hAnsi="Arial" w:cs="Arial"/>
          <w:color w:val="000000"/>
          <w:sz w:val="28"/>
          <w:szCs w:val="28"/>
          <w:lang w:val="fr-FR"/>
        </w:rPr>
        <w:t>أسفل</w:t>
      </w:r>
      <w:proofErr w:type="spellEnd"/>
      <w:r w:rsidRPr="005D51E7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5D51E7">
        <w:rPr>
          <w:rFonts w:ascii="Arial" w:hAnsi="Arial" w:cs="Arial"/>
          <w:color w:val="000000"/>
          <w:sz w:val="28"/>
          <w:szCs w:val="28"/>
          <w:lang w:val="fr-FR"/>
        </w:rPr>
        <w:t>الصندوق</w:t>
      </w:r>
      <w:proofErr w:type="spellEnd"/>
      <w:r w:rsidRPr="005D51E7">
        <w:rPr>
          <w:rFonts w:ascii="Arial" w:hAnsi="Arial" w:cs="Arial"/>
          <w:color w:val="000000"/>
          <w:sz w:val="28"/>
          <w:szCs w:val="28"/>
          <w:lang w:val="fr-FR"/>
        </w:rPr>
        <w:t xml:space="preserve">) </w:t>
      </w:r>
      <w:proofErr w:type="spellStart"/>
      <w:r w:rsidRPr="005D51E7">
        <w:rPr>
          <w:rFonts w:ascii="Arial" w:hAnsi="Arial" w:cs="Arial"/>
          <w:color w:val="000000"/>
          <w:sz w:val="28"/>
          <w:szCs w:val="28"/>
          <w:lang w:val="fr-FR"/>
        </w:rPr>
        <w:t>مختومة</w:t>
      </w:r>
      <w:proofErr w:type="spellEnd"/>
      <w:r w:rsidRPr="005D51E7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5D51E7">
        <w:rPr>
          <w:rFonts w:ascii="Arial" w:hAnsi="Arial" w:cs="Arial"/>
          <w:color w:val="000000"/>
          <w:sz w:val="28"/>
          <w:szCs w:val="28"/>
          <w:lang w:val="fr-FR"/>
        </w:rPr>
        <w:t>ومكملة</w:t>
      </w:r>
      <w:proofErr w:type="spellEnd"/>
      <w:r w:rsidRPr="005D51E7">
        <w:rPr>
          <w:rFonts w:ascii="Arial" w:hAnsi="Arial" w:cs="Arial"/>
          <w:color w:val="000000"/>
          <w:sz w:val="28"/>
          <w:szCs w:val="28"/>
          <w:lang w:val="fr-FR"/>
        </w:rPr>
        <w:t>.</w:t>
      </w:r>
    </w:p>
    <w:p w14:paraId="55512875" w14:textId="77777777" w:rsidR="00624DFD" w:rsidRPr="005D51E7" w:rsidRDefault="00624DFD" w:rsidP="00B547A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D51E7">
        <w:rPr>
          <w:rFonts w:ascii="Arial" w:hAnsi="Arial" w:cs="Arial"/>
          <w:color w:val="000000"/>
          <w:sz w:val="28"/>
          <w:szCs w:val="28"/>
          <w:lang w:val="fr-FR"/>
        </w:rPr>
        <w:t>بدون هذه المستندات الداعمة ، لا يمكن إجراء استبدال مجاني أو إصلاح مجاني.</w:t>
      </w:r>
    </w:p>
    <w:p w14:paraId="2589F85B" w14:textId="77777777" w:rsidR="00624DFD" w:rsidRPr="005D51E7" w:rsidRDefault="00624DFD" w:rsidP="00B547A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D51E7">
        <w:rPr>
          <w:rFonts w:ascii="Arial" w:hAnsi="Arial" w:cs="Arial"/>
          <w:color w:val="000000"/>
          <w:sz w:val="28"/>
          <w:szCs w:val="28"/>
          <w:lang w:val="fr-FR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39098B75" w14:textId="77777777" w:rsidR="00624DFD" w:rsidRPr="005D51E7" w:rsidRDefault="00624DFD" w:rsidP="00B547A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D51E7">
        <w:rPr>
          <w:rFonts w:ascii="Arial" w:hAnsi="Arial" w:cs="Arial"/>
          <w:color w:val="000000"/>
          <w:sz w:val="28"/>
          <w:szCs w:val="28"/>
          <w:lang w:val="fr-FR"/>
        </w:rPr>
        <w:t>لا تؤدي خدمات الضمان إلى تمديد فترة الضمان ولا تؤدي إلى ضمان جديد!</w:t>
      </w:r>
    </w:p>
    <w:p w14:paraId="3E37DD86" w14:textId="77777777" w:rsidR="00624DFD" w:rsidRPr="005D51E7" w:rsidRDefault="00624DFD" w:rsidP="00B547A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D51E7">
        <w:rPr>
          <w:rFonts w:ascii="Arial" w:hAnsi="Arial" w:cs="Arial"/>
          <w:color w:val="000000"/>
          <w:sz w:val="28"/>
          <w:szCs w:val="28"/>
          <w:lang w:val="fr-FR"/>
        </w:rPr>
        <w:t xml:space="preserve">في حالة المطالبة بالضمان ، أعد الجهاز بالكامل إلى الوكيل ، </w:t>
      </w:r>
    </w:p>
    <w:p w14:paraId="003A253E" w14:textId="77777777" w:rsidR="00624DFD" w:rsidRPr="005D51E7" w:rsidRDefault="00624DFD" w:rsidP="00B547A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proofErr w:type="gramStart"/>
      <w:r w:rsidRPr="005D51E7">
        <w:rPr>
          <w:rFonts w:ascii="Arial" w:hAnsi="Arial" w:cs="Arial"/>
          <w:color w:val="000000"/>
          <w:sz w:val="28"/>
          <w:szCs w:val="28"/>
          <w:u w:val="single"/>
          <w:lang w:val="fr-FR"/>
        </w:rPr>
        <w:t>في</w:t>
      </w:r>
      <w:proofErr w:type="gramEnd"/>
      <w:r w:rsidRPr="005D51E7">
        <w:rPr>
          <w:rFonts w:ascii="Arial" w:hAnsi="Arial" w:cs="Arial"/>
          <w:color w:val="000000"/>
          <w:sz w:val="28"/>
          <w:szCs w:val="28"/>
          <w:u w:val="single"/>
          <w:lang w:val="fr-FR"/>
        </w:rPr>
        <w:t xml:space="preserve"> عبوته الأصلية</w:t>
      </w:r>
      <w:r w:rsidRPr="005D51E7">
        <w:rPr>
          <w:rFonts w:ascii="Arial" w:hAnsi="Arial" w:cs="Arial"/>
          <w:color w:val="000000"/>
          <w:sz w:val="28"/>
          <w:szCs w:val="28"/>
          <w:lang w:val="fr-FR"/>
        </w:rPr>
        <w:t>يرافقه دليل الشراء.</w:t>
      </w:r>
    </w:p>
    <w:p w14:paraId="51B35A8B" w14:textId="77777777" w:rsidR="00624DFD" w:rsidRPr="005D51E7" w:rsidRDefault="00624DFD" w:rsidP="00B547A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إن كسر الزجاج أو الأجزاء البلاستيكية هو مسؤوليتك في جميع الأحوال</w:t>
      </w:r>
    </w:p>
    <w:p w14:paraId="68A567FA" w14:textId="77777777" w:rsidR="00624DFD" w:rsidRPr="005D51E7" w:rsidRDefault="00624DFD" w:rsidP="00B547A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عيوب في الملحقات أو الأجزاء التي ترتدي (على سبيل المثال: فرش السيارات ، الخطافات ، أحزمة القيادة ، جهاز التحكم عن بعد الاحتياطي ، فرش الأسنان الاحتياطية ، شفرات المنشار ، إلخ) بالإضافة إلى التنظيف ، لا يتم ضمان صيانة الأجزاء المستبدلة أو استبدالها ، وبالتالي فهي تدفع!</w:t>
      </w:r>
    </w:p>
    <w:p w14:paraId="2C92D61C" w14:textId="77777777" w:rsidR="00624DFD" w:rsidRPr="005D51E7" w:rsidRDefault="00624DFD" w:rsidP="00B547A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lastRenderedPageBreak/>
        <w:t>في حالة التدخل الأجنبي ينقضي الضمان.</w:t>
      </w:r>
    </w:p>
    <w:p w14:paraId="182CC66B" w14:textId="77777777" w:rsidR="00624DFD" w:rsidRPr="005D51E7" w:rsidRDefault="00624DFD" w:rsidP="00B547A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بعد انتهاء فترة الضمان ، يمكن إجراء إصلاحات مقابل الدفع من قبل خدمة تجارية أو إصلاح متخصصة.</w:t>
      </w:r>
    </w:p>
    <w:p w14:paraId="08C4ACF9" w14:textId="77777777" w:rsidR="00624DFD" w:rsidRPr="005D51E7" w:rsidRDefault="00624DFD" w:rsidP="00B547A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7C2C8579" w14:textId="77777777" w:rsidR="00624DFD" w:rsidRPr="005D51E7" w:rsidRDefault="00624DFD" w:rsidP="00624D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fr-FR"/>
        </w:rPr>
      </w:pPr>
    </w:p>
    <w:p w14:paraId="53097BED" w14:textId="77777777" w:rsidR="00453D29" w:rsidRPr="005D51E7" w:rsidRDefault="00453D29" w:rsidP="00453D29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5D51E7">
        <w:rPr>
          <w:rFonts w:ascii="Arial" w:hAnsi="Arial" w:cs="Arial"/>
          <w:b/>
          <w:sz w:val="28"/>
          <w:szCs w:val="28"/>
          <w:lang w:val="fr-FR"/>
        </w:rPr>
        <w:t>خصائص تقنية</w:t>
      </w:r>
    </w:p>
    <w:p w14:paraId="2DE40E70" w14:textId="77777777" w:rsidR="00ED315A" w:rsidRPr="005D51E7" w:rsidRDefault="00ED315A" w:rsidP="007977EE">
      <w:pPr>
        <w:rPr>
          <w:rFonts w:ascii="Arial" w:hAnsi="Arial" w:cs="Arial"/>
          <w:sz w:val="28"/>
          <w:szCs w:val="28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6"/>
        <w:gridCol w:w="5088"/>
      </w:tblGrid>
      <w:tr w:rsidR="00ED315A" w:rsidRPr="005D51E7" w14:paraId="11834059" w14:textId="77777777" w:rsidTr="00DE0F0E">
        <w:tc>
          <w:tcPr>
            <w:tcW w:w="5106" w:type="dxa"/>
            <w:shd w:val="clear" w:color="auto" w:fill="auto"/>
            <w:vAlign w:val="center"/>
          </w:tcPr>
          <w:p w14:paraId="210AA246" w14:textId="77777777" w:rsidR="00ED315A" w:rsidRPr="005D51E7" w:rsidRDefault="00ED315A" w:rsidP="00F3779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  <w:r w:rsidRPr="005D51E7">
              <w:rPr>
                <w:rFonts w:ascii="Arial" w:hAnsi="Arial" w:cs="Arial"/>
                <w:b/>
                <w:sz w:val="28"/>
                <w:szCs w:val="28"/>
                <w:lang w:val="fr-FR"/>
              </w:rPr>
              <w:t>علامة</w:t>
            </w:r>
          </w:p>
        </w:tc>
        <w:tc>
          <w:tcPr>
            <w:tcW w:w="5088" w:type="dxa"/>
            <w:shd w:val="clear" w:color="auto" w:fill="auto"/>
            <w:vAlign w:val="center"/>
          </w:tcPr>
          <w:p w14:paraId="30002B20" w14:textId="77777777" w:rsidR="00ED315A" w:rsidRPr="005D51E7" w:rsidRDefault="00ED315A" w:rsidP="00F3779A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5D51E7">
              <w:rPr>
                <w:rFonts w:ascii="Arial" w:hAnsi="Arial" w:cs="Arial"/>
                <w:sz w:val="28"/>
                <w:szCs w:val="28"/>
                <w:lang w:val="fr-FR"/>
              </w:rPr>
              <w:t>TECHWOOD</w:t>
            </w:r>
          </w:p>
        </w:tc>
      </w:tr>
      <w:tr w:rsidR="00ED315A" w:rsidRPr="00CC6A8F" w14:paraId="07EA4EED" w14:textId="77777777" w:rsidTr="00DE0F0E">
        <w:tc>
          <w:tcPr>
            <w:tcW w:w="5106" w:type="dxa"/>
            <w:shd w:val="clear" w:color="auto" w:fill="auto"/>
            <w:vAlign w:val="center"/>
          </w:tcPr>
          <w:p w14:paraId="73484203" w14:textId="77777777" w:rsidR="00ED315A" w:rsidRPr="005D51E7" w:rsidRDefault="00ED315A" w:rsidP="00F3779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  <w:r w:rsidRPr="005D51E7">
              <w:rPr>
                <w:rFonts w:ascii="Arial" w:hAnsi="Arial" w:cs="Arial"/>
                <w:b/>
                <w:sz w:val="28"/>
                <w:szCs w:val="28"/>
                <w:lang w:val="fr-FR"/>
              </w:rPr>
              <w:t>مرجع</w:t>
            </w:r>
          </w:p>
        </w:tc>
        <w:tc>
          <w:tcPr>
            <w:tcW w:w="5088" w:type="dxa"/>
            <w:shd w:val="clear" w:color="auto" w:fill="auto"/>
            <w:vAlign w:val="center"/>
          </w:tcPr>
          <w:p w14:paraId="36196952" w14:textId="3B5CE973" w:rsidR="00ED315A" w:rsidRPr="005D51E7" w:rsidRDefault="0023679F" w:rsidP="00791906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5D51E7">
              <w:rPr>
                <w:rFonts w:ascii="Arial" w:hAnsi="Arial" w:cs="Arial"/>
                <w:sz w:val="28"/>
                <w:szCs w:val="28"/>
                <w:lang w:val="fr-FR"/>
              </w:rPr>
              <w:t>TAS-9035 + TAS-9040 + TAS-9045 + TAS-9050 + TAS-9060 + TAS-9055</w:t>
            </w:r>
          </w:p>
        </w:tc>
      </w:tr>
      <w:tr w:rsidR="00820779" w:rsidRPr="005D51E7" w14:paraId="043BBFC8" w14:textId="77777777" w:rsidTr="00DE0F0E">
        <w:tc>
          <w:tcPr>
            <w:tcW w:w="5106" w:type="dxa"/>
            <w:shd w:val="clear" w:color="auto" w:fill="auto"/>
            <w:vAlign w:val="center"/>
          </w:tcPr>
          <w:p w14:paraId="42E28F4C" w14:textId="77777777" w:rsidR="00820779" w:rsidRPr="005D51E7" w:rsidRDefault="00820779" w:rsidP="00F3779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  <w:proofErr w:type="spellStart"/>
            <w:proofErr w:type="gramStart"/>
            <w:r w:rsidRPr="005D51E7">
              <w:rPr>
                <w:rFonts w:ascii="Arial" w:hAnsi="Arial" w:cs="Arial"/>
                <w:b/>
                <w:sz w:val="28"/>
                <w:szCs w:val="28"/>
                <w:lang w:val="fr-FR"/>
              </w:rPr>
              <w:t>الجهد</w:t>
            </w:r>
            <w:proofErr w:type="spellEnd"/>
            <w:proofErr w:type="gramEnd"/>
            <w:r w:rsidRPr="005D51E7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5D51E7">
              <w:rPr>
                <w:rFonts w:ascii="Arial" w:hAnsi="Arial" w:cs="Arial"/>
                <w:b/>
                <w:sz w:val="28"/>
                <w:szCs w:val="28"/>
                <w:lang w:val="fr-FR"/>
              </w:rPr>
              <w:t>االكهربى</w:t>
            </w:r>
            <w:proofErr w:type="spellEnd"/>
          </w:p>
        </w:tc>
        <w:tc>
          <w:tcPr>
            <w:tcW w:w="5088" w:type="dxa"/>
            <w:shd w:val="clear" w:color="auto" w:fill="auto"/>
            <w:vAlign w:val="center"/>
          </w:tcPr>
          <w:p w14:paraId="08A02F1A" w14:textId="77777777" w:rsidR="00820779" w:rsidRPr="005D51E7" w:rsidRDefault="00820779" w:rsidP="00582058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5D51E7">
              <w:rPr>
                <w:rFonts w:ascii="Arial" w:hAnsi="Arial" w:cs="Arial"/>
                <w:sz w:val="28"/>
                <w:szCs w:val="28"/>
                <w:lang w:val="fr-FR"/>
              </w:rPr>
              <w:t>220-240 فولت</w:t>
            </w:r>
          </w:p>
        </w:tc>
      </w:tr>
      <w:tr w:rsidR="00820779" w:rsidRPr="005D51E7" w14:paraId="372AFCF2" w14:textId="77777777" w:rsidTr="00DE0F0E">
        <w:tc>
          <w:tcPr>
            <w:tcW w:w="5106" w:type="dxa"/>
            <w:shd w:val="clear" w:color="auto" w:fill="auto"/>
            <w:vAlign w:val="center"/>
          </w:tcPr>
          <w:p w14:paraId="03390C24" w14:textId="77777777" w:rsidR="00820779" w:rsidRPr="005D51E7" w:rsidRDefault="00820779" w:rsidP="00F3779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  <w:r w:rsidRPr="005D51E7">
              <w:rPr>
                <w:rFonts w:ascii="Arial" w:hAnsi="Arial" w:cs="Arial"/>
                <w:b/>
                <w:sz w:val="28"/>
                <w:szCs w:val="28"/>
                <w:lang w:val="fr-FR"/>
              </w:rPr>
              <w:t>تكرر</w:t>
            </w:r>
          </w:p>
        </w:tc>
        <w:tc>
          <w:tcPr>
            <w:tcW w:w="5088" w:type="dxa"/>
            <w:shd w:val="clear" w:color="auto" w:fill="auto"/>
            <w:vAlign w:val="center"/>
          </w:tcPr>
          <w:p w14:paraId="3E936232" w14:textId="77777777" w:rsidR="00820779" w:rsidRPr="005D51E7" w:rsidRDefault="00820779" w:rsidP="00582058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5D51E7">
              <w:rPr>
                <w:rFonts w:ascii="Arial" w:hAnsi="Arial" w:cs="Arial"/>
                <w:sz w:val="28"/>
                <w:szCs w:val="28"/>
                <w:lang w:val="fr-FR"/>
              </w:rPr>
              <w:t>50/60 هرتز</w:t>
            </w:r>
          </w:p>
        </w:tc>
      </w:tr>
      <w:tr w:rsidR="00ED315A" w:rsidRPr="005D51E7" w14:paraId="25641E95" w14:textId="77777777" w:rsidTr="00DE0F0E">
        <w:tc>
          <w:tcPr>
            <w:tcW w:w="5106" w:type="dxa"/>
            <w:shd w:val="clear" w:color="auto" w:fill="auto"/>
            <w:vAlign w:val="center"/>
          </w:tcPr>
          <w:p w14:paraId="0690D5ED" w14:textId="77777777" w:rsidR="00ED315A" w:rsidRPr="005D51E7" w:rsidRDefault="00ED315A" w:rsidP="00F3779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  <w:r w:rsidRPr="005D51E7">
              <w:rPr>
                <w:rFonts w:ascii="Arial" w:hAnsi="Arial" w:cs="Arial"/>
                <w:b/>
                <w:sz w:val="28"/>
                <w:szCs w:val="28"/>
                <w:lang w:val="fr-FR"/>
              </w:rPr>
              <w:t>قوة الإدخال الاسمية</w:t>
            </w:r>
          </w:p>
        </w:tc>
        <w:tc>
          <w:tcPr>
            <w:tcW w:w="5088" w:type="dxa"/>
            <w:shd w:val="clear" w:color="auto" w:fill="auto"/>
            <w:vAlign w:val="center"/>
          </w:tcPr>
          <w:p w14:paraId="7D6BA349" w14:textId="77777777" w:rsidR="00ED315A" w:rsidRPr="005D51E7" w:rsidRDefault="00DA5E0F" w:rsidP="00F3779A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5D51E7">
              <w:rPr>
                <w:rFonts w:ascii="Arial" w:hAnsi="Arial" w:cs="Arial"/>
                <w:sz w:val="28"/>
                <w:szCs w:val="28"/>
                <w:lang w:val="fr-FR"/>
              </w:rPr>
              <w:t>600 واط</w:t>
            </w:r>
          </w:p>
        </w:tc>
      </w:tr>
      <w:tr w:rsidR="0092473F" w:rsidRPr="005D51E7" w14:paraId="158DBB5F" w14:textId="77777777" w:rsidTr="00DE0F0E">
        <w:tc>
          <w:tcPr>
            <w:tcW w:w="5106" w:type="dxa"/>
            <w:shd w:val="clear" w:color="auto" w:fill="auto"/>
            <w:vAlign w:val="center"/>
          </w:tcPr>
          <w:p w14:paraId="0CF605BC" w14:textId="77777777" w:rsidR="0092473F" w:rsidRPr="005D51E7" w:rsidRDefault="0092473F" w:rsidP="0092473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  <w:r w:rsidRPr="005D51E7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مصنوع </w:t>
            </w:r>
          </w:p>
        </w:tc>
        <w:tc>
          <w:tcPr>
            <w:tcW w:w="5088" w:type="dxa"/>
            <w:shd w:val="clear" w:color="auto" w:fill="auto"/>
            <w:vAlign w:val="center"/>
          </w:tcPr>
          <w:p w14:paraId="5546BB56" w14:textId="77777777" w:rsidR="0092473F" w:rsidRPr="005D51E7" w:rsidRDefault="0092473F" w:rsidP="00F3779A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5D51E7">
              <w:rPr>
                <w:rFonts w:ascii="Arial" w:hAnsi="Arial" w:cs="Arial"/>
                <w:sz w:val="28"/>
                <w:szCs w:val="28"/>
                <w:lang w:val="fr-FR"/>
              </w:rPr>
              <w:t>في جمهورية الصين الشعبية</w:t>
            </w:r>
          </w:p>
        </w:tc>
      </w:tr>
    </w:tbl>
    <w:p w14:paraId="7959D8EA" w14:textId="536BEC03" w:rsidR="00ED315A" w:rsidRPr="005D51E7" w:rsidRDefault="00ED315A" w:rsidP="00CC6A8F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06E38C10" w14:textId="6D9C53EC" w:rsidR="003A2D77" w:rsidRPr="005D51E7" w:rsidRDefault="00E610B6" w:rsidP="00CC6A8F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>المكنسة الكهربائية للاستخدام العام</w:t>
      </w:r>
      <w:r w:rsidRPr="005D51E7">
        <w:rPr>
          <w:rFonts w:ascii="Arial" w:hAnsi="Arial" w:cs="Arial" w:hint="eastAsia"/>
          <w:sz w:val="28"/>
          <w:szCs w:val="28"/>
          <w:lang w:val="fr-FR" w:eastAsia="zh-CN"/>
        </w:rPr>
        <w:t>ل</w:t>
      </w:r>
      <w:r w:rsidRPr="005D51E7">
        <w:rPr>
          <w:rFonts w:ascii="Arial" w:hAnsi="Arial" w:cs="Arial"/>
          <w:sz w:val="28"/>
          <w:szCs w:val="28"/>
          <w:lang w:val="fr-FR" w:eastAsia="zh-CN"/>
        </w:rPr>
        <w:t xml:space="preserve"> </w:t>
      </w:r>
      <w:r w:rsidRPr="005D51E7">
        <w:rPr>
          <w:rFonts w:ascii="Arial" w:hAnsi="Arial" w:cs="Arial" w:hint="eastAsia"/>
          <w:sz w:val="28"/>
          <w:szCs w:val="28"/>
          <w:lang w:val="fr-FR" w:eastAsia="zh-CN"/>
        </w:rPr>
        <w:t>((</w:t>
      </w:r>
      <w:r w:rsidRPr="005D51E7">
        <w:rPr>
          <w:rFonts w:ascii="Arial" w:hAnsi="Arial" w:cs="Arial"/>
          <w:sz w:val="28"/>
          <w:szCs w:val="28"/>
          <w:lang w:val="fr-FR"/>
        </w:rPr>
        <w:t>نموذج</w:t>
      </w:r>
      <w:r w:rsidRPr="005D51E7">
        <w:rPr>
          <w:rFonts w:ascii="Arial" w:hAnsi="Arial" w:cs="Arial" w:hint="eastAsia"/>
          <w:sz w:val="28"/>
          <w:szCs w:val="28"/>
          <w:lang w:val="fr-FR" w:eastAsia="zh-CN"/>
        </w:rPr>
        <w:t>س</w:t>
      </w:r>
      <w:r w:rsidRPr="005D51E7">
        <w:rPr>
          <w:rFonts w:ascii="Arial" w:hAnsi="Arial" w:cs="Arial"/>
          <w:sz w:val="28"/>
          <w:szCs w:val="28"/>
          <w:lang w:val="fr-FR"/>
        </w:rPr>
        <w:t xml:space="preserve"> تم اختبار TAS-652 + TAS-653 + TAS-655 + TAS-656 + TAS-657 + TAS-658 + TAS-659) وفقًا للمعيار</w:t>
      </w:r>
      <w:r w:rsidRPr="005D51E7">
        <w:rPr>
          <w:rFonts w:ascii="Arial" w:hAnsi="Arial" w:cs="Arial" w:hint="eastAsia"/>
          <w:sz w:val="28"/>
          <w:szCs w:val="28"/>
          <w:lang w:val="fr-FR" w:eastAsia="zh-CN"/>
        </w:rPr>
        <w:t xml:space="preserve"> </w:t>
      </w:r>
      <w:r w:rsidRPr="005D51E7">
        <w:rPr>
          <w:rFonts w:ascii="Arial" w:hAnsi="Arial" w:cs="Arial"/>
          <w:sz w:val="28"/>
          <w:szCs w:val="28"/>
          <w:lang w:val="fr-FR"/>
        </w:rPr>
        <w:t>EN 60312-1: 2017 ويلبي متطلبات التنظيم (الاتحاد الأوروبي) 666/2013 للمكانس الكهربائية.</w:t>
      </w:r>
    </w:p>
    <w:p w14:paraId="6280E973" w14:textId="77777777" w:rsidR="007977EE" w:rsidRPr="005D51E7" w:rsidRDefault="007977EE" w:rsidP="007977EE">
      <w:pPr>
        <w:tabs>
          <w:tab w:val="left" w:pos="3828"/>
        </w:tabs>
        <w:jc w:val="center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u w:val="single"/>
          <w:lang w:val="fr-FR"/>
        </w:rPr>
        <w:t>المواصفات عرضة للتغيير دون إشعار</w:t>
      </w:r>
    </w:p>
    <w:p w14:paraId="0688BDFE" w14:textId="77777777" w:rsidR="007977EE" w:rsidRPr="005D51E7" w:rsidRDefault="007977EE" w:rsidP="00CC6A8F">
      <w:pPr>
        <w:widowControl w:val="0"/>
        <w:autoSpaceDE w:val="0"/>
        <w:autoSpaceDN w:val="0"/>
        <w:adjustRightInd w:val="0"/>
        <w:ind w:right="-2"/>
        <w:jc w:val="right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46ED6B40" w14:textId="0A60E854" w:rsidR="0092473F" w:rsidRPr="005D51E7" w:rsidRDefault="0092473F" w:rsidP="00CC6A8F">
      <w:pPr>
        <w:widowControl w:val="0"/>
        <w:autoSpaceDE w:val="0"/>
        <w:autoSpaceDN w:val="0"/>
        <w:adjustRightInd w:val="0"/>
        <w:ind w:right="-2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D51E7">
        <w:rPr>
          <w:rFonts w:ascii="Arial" w:hAnsi="Arial" w:cs="Arial"/>
          <w:sz w:val="28"/>
          <w:szCs w:val="28"/>
          <w:lang w:val="fr-FR"/>
        </w:rPr>
        <w:t xml:space="preserve">تنبيه: في حالة حدوث خطأ ، لا تفتح العلبة ولكن اتصل بفني مؤهل للإصلاحات. </w:t>
      </w:r>
    </w:p>
    <w:p w14:paraId="1D385603" w14:textId="77777777" w:rsidR="0092473F" w:rsidRPr="005D51E7" w:rsidRDefault="0092473F" w:rsidP="00CC6A8F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1610174C" w14:textId="5E226051" w:rsidR="00087CD0" w:rsidRPr="005D51E7" w:rsidRDefault="0092473F" w:rsidP="00CC6A8F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  <w:r w:rsidRPr="005D51E7">
        <w:rPr>
          <w:rFonts w:ascii="Arial" w:hAnsi="Arial" w:cs="Arial"/>
          <w:sz w:val="28"/>
          <w:szCs w:val="28"/>
          <w:lang w:val="fr-FR"/>
        </w:rPr>
        <w:t xml:space="preserve">يتوافق هذا الجهاز مع توجيهات CE ، </w:t>
      </w:r>
      <w:r w:rsidRPr="005D51E7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تم اختباره وفقًا لجميع التوجيهات الأوروبية المعمول بها ، مثل: التوافق الكهرومغناطيسي (EMC) والجهد المنخفض (LVD). </w:t>
      </w:r>
    </w:p>
    <w:p w14:paraId="658968A0" w14:textId="754B2048" w:rsidR="00A258BF" w:rsidRPr="005D51E7" w:rsidRDefault="0092473F" w:rsidP="00CC6A8F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D51E7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هذا الجهاز لديه </w:t>
      </w:r>
      <w:r w:rsidRPr="005D51E7">
        <w:rPr>
          <w:rFonts w:ascii="Arial" w:hAnsi="Arial" w:cs="Arial"/>
          <w:sz w:val="28"/>
          <w:szCs w:val="28"/>
          <w:lang w:val="fr-FR"/>
        </w:rPr>
        <w:t xml:space="preserve">تم تصميمه و </w:t>
      </w:r>
      <w:r w:rsidRPr="005D51E7">
        <w:rPr>
          <w:rFonts w:ascii="Arial" w:eastAsia="Times New Roman" w:hAnsi="Arial" w:cs="Arial"/>
          <w:sz w:val="28"/>
          <w:szCs w:val="28"/>
          <w:lang w:val="fr-FR" w:eastAsia="fr-FR" w:bidi="x-none"/>
        </w:rPr>
        <w:t>صنع باحترام</w:t>
      </w:r>
      <w:r w:rsidRPr="005D51E7">
        <w:rPr>
          <w:rFonts w:ascii="Arial" w:hAnsi="Arial" w:cs="Arial"/>
          <w:sz w:val="28"/>
          <w:szCs w:val="28"/>
          <w:lang w:val="fr-FR"/>
        </w:rPr>
        <w:t xml:space="preserve"> من الماضي </w:t>
      </w:r>
      <w:r w:rsidRPr="005D51E7">
        <w:rPr>
          <w:rFonts w:ascii="Arial" w:eastAsia="Times New Roman" w:hAnsi="Arial" w:cs="Arial"/>
          <w:sz w:val="28"/>
          <w:szCs w:val="28"/>
          <w:lang w:val="fr-FR" w:eastAsia="fr-FR" w:bidi="x-none"/>
        </w:rPr>
        <w:t>اللوائح و</w:t>
      </w:r>
      <w:r w:rsidRPr="005D51E7">
        <w:rPr>
          <w:rFonts w:ascii="Arial" w:hAnsi="Arial" w:cs="Arial"/>
          <w:sz w:val="28"/>
          <w:szCs w:val="28"/>
          <w:lang w:val="fr-FR"/>
        </w:rPr>
        <w:t xml:space="preserve"> المتطلبات الفنية من حيث السلامة. </w:t>
      </w:r>
    </w:p>
    <w:p w14:paraId="6B1E244B" w14:textId="77777777" w:rsidR="00B547A9" w:rsidRDefault="00B547A9" w:rsidP="00B547A9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7BA7365C" w14:textId="0441CB3A" w:rsidR="00B547A9" w:rsidRPr="00DA5AEB" w:rsidRDefault="00B547A9" w:rsidP="00B547A9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Produit importé par Sotech International </w:t>
      </w:r>
    </w:p>
    <w:p w14:paraId="58DD5A36" w14:textId="77777777" w:rsidR="00B547A9" w:rsidRPr="00DA5AEB" w:rsidRDefault="00B547A9" w:rsidP="00B547A9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" LE PERIPOLE " N°A-107</w:t>
      </w:r>
    </w:p>
    <w:p w14:paraId="3EDAADF2" w14:textId="77777777" w:rsidR="00B547A9" w:rsidRPr="00DA5AEB" w:rsidRDefault="00B547A9" w:rsidP="00B547A9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33, Avenue du Marechal de Lattre de Tassigny</w:t>
      </w:r>
    </w:p>
    <w:p w14:paraId="664FFF11" w14:textId="77777777" w:rsidR="00B547A9" w:rsidRPr="00DA5AEB" w:rsidRDefault="00B547A9" w:rsidP="00B547A9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94120 Fontenay </w:t>
      </w:r>
      <w:proofErr w:type="spellStart"/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sous bois</w:t>
      </w:r>
      <w:proofErr w:type="spellEnd"/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 - France</w:t>
      </w:r>
    </w:p>
    <w:p w14:paraId="25F92D6F" w14:textId="77777777" w:rsidR="00B547A9" w:rsidRPr="00DA5AEB" w:rsidRDefault="00B547A9" w:rsidP="00B547A9">
      <w:pPr>
        <w:ind w:right="423"/>
        <w:rPr>
          <w:rFonts w:ascii="Arial" w:hAnsi="Arial" w:cs="Arial"/>
          <w:sz w:val="28"/>
          <w:szCs w:val="28"/>
          <w:lang w:val="fr-FR"/>
        </w:rPr>
      </w:pPr>
    </w:p>
    <w:p w14:paraId="08C05FB7" w14:textId="37D965E0" w:rsidR="00087CD0" w:rsidRPr="005D51E7" w:rsidRDefault="00087CD0" w:rsidP="007A48A0">
      <w:pPr>
        <w:ind w:right="423"/>
        <w:rPr>
          <w:rFonts w:ascii="Arial" w:hAnsi="Arial" w:cs="Arial"/>
          <w:sz w:val="28"/>
          <w:szCs w:val="28"/>
          <w:lang w:val="fr-FR"/>
        </w:rPr>
      </w:pPr>
    </w:p>
    <w:sectPr w:rsidR="00087CD0" w:rsidRPr="005D51E7" w:rsidSect="00F63DBC">
      <w:type w:val="continuous"/>
      <w:pgSz w:w="11906" w:h="16838"/>
      <w:pgMar w:top="1134" w:right="851" w:bottom="993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5C51FA" w14:textId="77777777" w:rsidR="00C17FCE" w:rsidRDefault="00C17FCE">
      <w:r>
        <w:separator/>
      </w:r>
    </w:p>
  </w:endnote>
  <w:endnote w:type="continuationSeparator" w:id="0">
    <w:p w14:paraId="6A4DC5CA" w14:textId="77777777" w:rsidR="00C17FCE" w:rsidRDefault="00C17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roma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3FE96" w14:textId="77777777" w:rsidR="007977EE" w:rsidRDefault="007977EE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BD6B52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38CA9503" w14:textId="77777777" w:rsidR="007977EE" w:rsidRDefault="007977EE" w:rsidP="00A21ED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C1C60" w14:textId="758D4E6F" w:rsidR="007977EE" w:rsidRDefault="007977EE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BD6B52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57706E">
      <w:rPr>
        <w:rStyle w:val="Numrodepage"/>
        <w:noProof/>
      </w:rPr>
      <w:t>11</w:t>
    </w:r>
    <w:r>
      <w:rPr>
        <w:rStyle w:val="Numrodepage"/>
      </w:rPr>
      <w:fldChar w:fldCharType="end"/>
    </w:r>
  </w:p>
  <w:p w14:paraId="009968DE" w14:textId="77777777" w:rsidR="007977EE" w:rsidRDefault="007977EE" w:rsidP="00A21EDA">
    <w:pPr>
      <w:pStyle w:val="Pieddepage"/>
      <w:ind w:right="360"/>
      <w:jc w:val="center"/>
      <w:rPr>
        <w:rFonts w:ascii="Century Gothic" w:hAnsi="Century Gothic"/>
        <w:sz w:val="16"/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653493" w14:textId="77777777" w:rsidR="00C17FCE" w:rsidRDefault="00C17FCE">
      <w:r>
        <w:separator/>
      </w:r>
    </w:p>
  </w:footnote>
  <w:footnote w:type="continuationSeparator" w:id="0">
    <w:p w14:paraId="11AE2570" w14:textId="77777777" w:rsidR="00C17FCE" w:rsidRDefault="00C17F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9BC11CB"/>
    <w:multiLevelType w:val="hybridMultilevel"/>
    <w:tmpl w:val="25CA14B6"/>
    <w:lvl w:ilvl="0" w:tplc="0001040C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120D3F6C"/>
    <w:multiLevelType w:val="hybridMultilevel"/>
    <w:tmpl w:val="85D815A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0A7C20"/>
    <w:multiLevelType w:val="hybridMultilevel"/>
    <w:tmpl w:val="4C0A7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5F01D5"/>
    <w:multiLevelType w:val="hybridMultilevel"/>
    <w:tmpl w:val="FFE8098E"/>
    <w:lvl w:ilvl="0" w:tplc="70782E8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AF19FE"/>
    <w:multiLevelType w:val="hybridMultilevel"/>
    <w:tmpl w:val="C2C22E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A766BD"/>
    <w:multiLevelType w:val="multilevel"/>
    <w:tmpl w:val="C2C22E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532B02"/>
    <w:multiLevelType w:val="hybridMultilevel"/>
    <w:tmpl w:val="4D9015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E31C5"/>
    <w:multiLevelType w:val="hybridMultilevel"/>
    <w:tmpl w:val="42DA1E08"/>
    <w:lvl w:ilvl="0" w:tplc="C64496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005B0D"/>
    <w:multiLevelType w:val="multilevel"/>
    <w:tmpl w:val="206C12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0B040F"/>
    <w:multiLevelType w:val="hybridMultilevel"/>
    <w:tmpl w:val="2BA6D3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732062"/>
    <w:multiLevelType w:val="hybridMultilevel"/>
    <w:tmpl w:val="6C2C63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B42DD2"/>
    <w:multiLevelType w:val="hybridMultilevel"/>
    <w:tmpl w:val="52804A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BD6BB8"/>
    <w:multiLevelType w:val="hybridMultilevel"/>
    <w:tmpl w:val="7BDC1642"/>
    <w:lvl w:ilvl="0" w:tplc="70782E88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43E61C3D"/>
    <w:multiLevelType w:val="hybridMultilevel"/>
    <w:tmpl w:val="30D001D6"/>
    <w:lvl w:ilvl="0" w:tplc="24681A38">
      <w:start w:val="1"/>
      <w:numFmt w:val="bullet"/>
      <w:lvlText w:val=""/>
      <w:lvlJc w:val="left"/>
      <w:pPr>
        <w:ind w:left="36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" w:hAnsi="Courier" w:hint="default"/>
      </w:rPr>
    </w:lvl>
    <w:lvl w:ilvl="2" w:tplc="E6A635CE">
      <w:numFmt w:val="bullet"/>
      <w:lvlText w:val="-"/>
      <w:lvlJc w:val="left"/>
      <w:pPr>
        <w:ind w:left="2040" w:hanging="600"/>
      </w:pPr>
      <w:rPr>
        <w:rFonts w:ascii="Arial" w:eastAsia="SimSun" w:hAnsi="Arial" w:cs="Arial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4467829"/>
    <w:multiLevelType w:val="hybridMultilevel"/>
    <w:tmpl w:val="11D68E26"/>
    <w:lvl w:ilvl="0" w:tplc="24681A38">
      <w:start w:val="1"/>
      <w:numFmt w:val="bullet"/>
      <w:lvlText w:val=""/>
      <w:lvlJc w:val="left"/>
      <w:pPr>
        <w:ind w:left="36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34F79"/>
    <w:multiLevelType w:val="hybridMultilevel"/>
    <w:tmpl w:val="13C0EE58"/>
    <w:lvl w:ilvl="0" w:tplc="70782E8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0D2E3A"/>
    <w:multiLevelType w:val="hybridMultilevel"/>
    <w:tmpl w:val="77FEC57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4F408B"/>
    <w:multiLevelType w:val="hybridMultilevel"/>
    <w:tmpl w:val="52804A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685570"/>
    <w:multiLevelType w:val="hybridMultilevel"/>
    <w:tmpl w:val="C122D6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7F4875"/>
    <w:multiLevelType w:val="hybridMultilevel"/>
    <w:tmpl w:val="CED8CF36"/>
    <w:lvl w:ilvl="0" w:tplc="24681A38">
      <w:start w:val="1"/>
      <w:numFmt w:val="bullet"/>
      <w:lvlText w:val=""/>
      <w:lvlJc w:val="left"/>
      <w:pPr>
        <w:ind w:left="36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" w:hAnsi="Courier" w:hint="default"/>
      </w:rPr>
    </w:lvl>
    <w:lvl w:ilvl="2" w:tplc="E6A635CE">
      <w:numFmt w:val="bullet"/>
      <w:lvlText w:val="-"/>
      <w:lvlJc w:val="left"/>
      <w:pPr>
        <w:ind w:left="2040" w:hanging="600"/>
      </w:pPr>
      <w:rPr>
        <w:rFonts w:ascii="Arial" w:eastAsia="SimSun" w:hAnsi="Arial" w:cs="Arial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BD92624"/>
    <w:multiLevelType w:val="hybridMultilevel"/>
    <w:tmpl w:val="F2B0ECA8"/>
    <w:lvl w:ilvl="0" w:tplc="000F04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722D0653"/>
    <w:multiLevelType w:val="hybridMultilevel"/>
    <w:tmpl w:val="385468A8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F4E742">
      <w:numFmt w:val="bullet"/>
      <w:lvlText w:val="-"/>
      <w:lvlJc w:val="left"/>
      <w:pPr>
        <w:ind w:left="1440" w:hanging="360"/>
      </w:pPr>
      <w:rPr>
        <w:rFonts w:ascii="Arial" w:eastAsia="SimSun" w:hAnsi="Arial" w:cs="Arial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711696"/>
    <w:multiLevelType w:val="hybridMultilevel"/>
    <w:tmpl w:val="6F0A7426"/>
    <w:lvl w:ilvl="0" w:tplc="24681A38">
      <w:start w:val="1"/>
      <w:numFmt w:val="bullet"/>
      <w:lvlText w:val=""/>
      <w:lvlJc w:val="left"/>
      <w:pPr>
        <w:ind w:left="36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" w:hAnsi="Courier" w:hint="default"/>
      </w:rPr>
    </w:lvl>
    <w:lvl w:ilvl="2" w:tplc="E6A635CE">
      <w:numFmt w:val="bullet"/>
      <w:lvlText w:val="-"/>
      <w:lvlJc w:val="left"/>
      <w:pPr>
        <w:ind w:left="2040" w:hanging="600"/>
      </w:pPr>
      <w:rPr>
        <w:rFonts w:ascii="Arial" w:eastAsia="SimSun" w:hAnsi="Arial" w:cs="Arial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92F4E1E"/>
    <w:multiLevelType w:val="hybridMultilevel"/>
    <w:tmpl w:val="2F808E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D64017"/>
    <w:multiLevelType w:val="hybridMultilevel"/>
    <w:tmpl w:val="C8C017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7"/>
  </w:num>
  <w:num w:numId="4">
    <w:abstractNumId w:val="26"/>
  </w:num>
  <w:num w:numId="5">
    <w:abstractNumId w:val="29"/>
  </w:num>
  <w:num w:numId="6">
    <w:abstractNumId w:val="8"/>
  </w:num>
  <w:num w:numId="7">
    <w:abstractNumId w:val="0"/>
  </w:num>
  <w:num w:numId="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21"/>
  </w:num>
  <w:num w:numId="11">
    <w:abstractNumId w:val="19"/>
  </w:num>
  <w:num w:numId="12">
    <w:abstractNumId w:val="9"/>
  </w:num>
  <w:num w:numId="13">
    <w:abstractNumId w:val="20"/>
  </w:num>
  <w:num w:numId="14">
    <w:abstractNumId w:val="3"/>
  </w:num>
  <w:num w:numId="15">
    <w:abstractNumId w:val="2"/>
  </w:num>
  <w:num w:numId="16">
    <w:abstractNumId w:val="4"/>
  </w:num>
  <w:num w:numId="17">
    <w:abstractNumId w:val="1"/>
  </w:num>
  <w:num w:numId="18">
    <w:abstractNumId w:val="25"/>
  </w:num>
  <w:num w:numId="19">
    <w:abstractNumId w:val="28"/>
  </w:num>
  <w:num w:numId="20">
    <w:abstractNumId w:val="12"/>
  </w:num>
  <w:num w:numId="21">
    <w:abstractNumId w:val="24"/>
  </w:num>
  <w:num w:numId="22">
    <w:abstractNumId w:val="16"/>
  </w:num>
  <w:num w:numId="23">
    <w:abstractNumId w:val="6"/>
  </w:num>
  <w:num w:numId="24">
    <w:abstractNumId w:val="17"/>
  </w:num>
  <w:num w:numId="25">
    <w:abstractNumId w:val="23"/>
  </w:num>
  <w:num w:numId="26">
    <w:abstractNumId w:val="30"/>
  </w:num>
  <w:num w:numId="27">
    <w:abstractNumId w:val="15"/>
  </w:num>
  <w:num w:numId="28">
    <w:abstractNumId w:val="10"/>
  </w:num>
  <w:num w:numId="29">
    <w:abstractNumId w:val="11"/>
  </w:num>
  <w:num w:numId="30">
    <w:abstractNumId w:val="13"/>
  </w:num>
  <w:num w:numId="31">
    <w:abstractNumId w:val="22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66A"/>
    <w:rsid w:val="000134CA"/>
    <w:rsid w:val="00017131"/>
    <w:rsid w:val="00023D45"/>
    <w:rsid w:val="00030081"/>
    <w:rsid w:val="000531A8"/>
    <w:rsid w:val="0005376E"/>
    <w:rsid w:val="000543F8"/>
    <w:rsid w:val="0007573A"/>
    <w:rsid w:val="000825DE"/>
    <w:rsid w:val="00084FEE"/>
    <w:rsid w:val="00087CD0"/>
    <w:rsid w:val="000A303C"/>
    <w:rsid w:val="000B4C1C"/>
    <w:rsid w:val="000C1F56"/>
    <w:rsid w:val="000C2489"/>
    <w:rsid w:val="000D3390"/>
    <w:rsid w:val="000E47D0"/>
    <w:rsid w:val="00101253"/>
    <w:rsid w:val="00115AA1"/>
    <w:rsid w:val="00142B60"/>
    <w:rsid w:val="00142EE6"/>
    <w:rsid w:val="00173DB9"/>
    <w:rsid w:val="001838F8"/>
    <w:rsid w:val="00193926"/>
    <w:rsid w:val="00195FAC"/>
    <w:rsid w:val="001A4749"/>
    <w:rsid w:val="001B3714"/>
    <w:rsid w:val="001B374B"/>
    <w:rsid w:val="001B519F"/>
    <w:rsid w:val="001B5869"/>
    <w:rsid w:val="001D1DFC"/>
    <w:rsid w:val="0021798B"/>
    <w:rsid w:val="00224801"/>
    <w:rsid w:val="0023053D"/>
    <w:rsid w:val="0023679F"/>
    <w:rsid w:val="0024046E"/>
    <w:rsid w:val="002574C9"/>
    <w:rsid w:val="00261B35"/>
    <w:rsid w:val="00261ED0"/>
    <w:rsid w:val="0028199E"/>
    <w:rsid w:val="002877E7"/>
    <w:rsid w:val="002A7499"/>
    <w:rsid w:val="002B12FA"/>
    <w:rsid w:val="002C0004"/>
    <w:rsid w:val="002C4668"/>
    <w:rsid w:val="002D189B"/>
    <w:rsid w:val="002D73FF"/>
    <w:rsid w:val="002F41C6"/>
    <w:rsid w:val="003267D5"/>
    <w:rsid w:val="00327041"/>
    <w:rsid w:val="003410E3"/>
    <w:rsid w:val="003453DB"/>
    <w:rsid w:val="00361D03"/>
    <w:rsid w:val="003622D3"/>
    <w:rsid w:val="00363665"/>
    <w:rsid w:val="00394A41"/>
    <w:rsid w:val="00395E39"/>
    <w:rsid w:val="003A0D44"/>
    <w:rsid w:val="003A2D77"/>
    <w:rsid w:val="003B4A6D"/>
    <w:rsid w:val="003C1F5E"/>
    <w:rsid w:val="003D2B1E"/>
    <w:rsid w:val="003D4F88"/>
    <w:rsid w:val="003D5915"/>
    <w:rsid w:val="003E072C"/>
    <w:rsid w:val="003E3F22"/>
    <w:rsid w:val="00403D92"/>
    <w:rsid w:val="00427398"/>
    <w:rsid w:val="00433BE9"/>
    <w:rsid w:val="00453D29"/>
    <w:rsid w:val="004553AD"/>
    <w:rsid w:val="00460672"/>
    <w:rsid w:val="0046378A"/>
    <w:rsid w:val="004718BA"/>
    <w:rsid w:val="004774EE"/>
    <w:rsid w:val="004A00C6"/>
    <w:rsid w:val="004A4DB3"/>
    <w:rsid w:val="004F2A1D"/>
    <w:rsid w:val="004F5716"/>
    <w:rsid w:val="00530152"/>
    <w:rsid w:val="0056103B"/>
    <w:rsid w:val="005676EF"/>
    <w:rsid w:val="0057091F"/>
    <w:rsid w:val="0057706E"/>
    <w:rsid w:val="00582058"/>
    <w:rsid w:val="00584FBA"/>
    <w:rsid w:val="00585877"/>
    <w:rsid w:val="005A236E"/>
    <w:rsid w:val="005A2799"/>
    <w:rsid w:val="005B138E"/>
    <w:rsid w:val="005C4E9D"/>
    <w:rsid w:val="005D51E7"/>
    <w:rsid w:val="005E183D"/>
    <w:rsid w:val="005E20BA"/>
    <w:rsid w:val="005E20E0"/>
    <w:rsid w:val="005E3DAD"/>
    <w:rsid w:val="005F06D5"/>
    <w:rsid w:val="00607797"/>
    <w:rsid w:val="006242DB"/>
    <w:rsid w:val="00624DFD"/>
    <w:rsid w:val="00632CC1"/>
    <w:rsid w:val="00633FDB"/>
    <w:rsid w:val="00634C90"/>
    <w:rsid w:val="00654BB1"/>
    <w:rsid w:val="00662A44"/>
    <w:rsid w:val="00682C4D"/>
    <w:rsid w:val="0069232B"/>
    <w:rsid w:val="0069662B"/>
    <w:rsid w:val="006A7358"/>
    <w:rsid w:val="006C5578"/>
    <w:rsid w:val="006D2913"/>
    <w:rsid w:val="006D4BD1"/>
    <w:rsid w:val="006D6C7D"/>
    <w:rsid w:val="006E6145"/>
    <w:rsid w:val="006F1512"/>
    <w:rsid w:val="006F6320"/>
    <w:rsid w:val="00741F13"/>
    <w:rsid w:val="0074699F"/>
    <w:rsid w:val="00755EE3"/>
    <w:rsid w:val="00784EEC"/>
    <w:rsid w:val="00791906"/>
    <w:rsid w:val="007977EE"/>
    <w:rsid w:val="007A48A0"/>
    <w:rsid w:val="007B13E0"/>
    <w:rsid w:val="007B2A51"/>
    <w:rsid w:val="007B6C5E"/>
    <w:rsid w:val="007C069F"/>
    <w:rsid w:val="007C3DFB"/>
    <w:rsid w:val="007D2530"/>
    <w:rsid w:val="007F156C"/>
    <w:rsid w:val="007F5DE3"/>
    <w:rsid w:val="007F7FB3"/>
    <w:rsid w:val="00820779"/>
    <w:rsid w:val="00831893"/>
    <w:rsid w:val="008377FD"/>
    <w:rsid w:val="008412FC"/>
    <w:rsid w:val="0087087B"/>
    <w:rsid w:val="00886BBF"/>
    <w:rsid w:val="00892C57"/>
    <w:rsid w:val="008A0E56"/>
    <w:rsid w:val="008B5237"/>
    <w:rsid w:val="008B5C43"/>
    <w:rsid w:val="008D02FF"/>
    <w:rsid w:val="008D0709"/>
    <w:rsid w:val="008D0EC3"/>
    <w:rsid w:val="008E031C"/>
    <w:rsid w:val="008F01AA"/>
    <w:rsid w:val="008F3F31"/>
    <w:rsid w:val="008F5873"/>
    <w:rsid w:val="008F5D57"/>
    <w:rsid w:val="009053E2"/>
    <w:rsid w:val="00906090"/>
    <w:rsid w:val="009150B4"/>
    <w:rsid w:val="00915118"/>
    <w:rsid w:val="0092161F"/>
    <w:rsid w:val="0092473F"/>
    <w:rsid w:val="00952A32"/>
    <w:rsid w:val="00963051"/>
    <w:rsid w:val="00970958"/>
    <w:rsid w:val="00971378"/>
    <w:rsid w:val="009C47C4"/>
    <w:rsid w:val="009D13EA"/>
    <w:rsid w:val="009D205E"/>
    <w:rsid w:val="009E0E3D"/>
    <w:rsid w:val="009F0616"/>
    <w:rsid w:val="009F6B3C"/>
    <w:rsid w:val="009F7720"/>
    <w:rsid w:val="00A11064"/>
    <w:rsid w:val="00A115BE"/>
    <w:rsid w:val="00A21EDA"/>
    <w:rsid w:val="00A258BF"/>
    <w:rsid w:val="00A43A0E"/>
    <w:rsid w:val="00A44FC5"/>
    <w:rsid w:val="00A65CC6"/>
    <w:rsid w:val="00A74315"/>
    <w:rsid w:val="00A74D00"/>
    <w:rsid w:val="00A9209B"/>
    <w:rsid w:val="00AB19E4"/>
    <w:rsid w:val="00AB1A5C"/>
    <w:rsid w:val="00AC5DCF"/>
    <w:rsid w:val="00AD360C"/>
    <w:rsid w:val="00AD7991"/>
    <w:rsid w:val="00AF1627"/>
    <w:rsid w:val="00B132F0"/>
    <w:rsid w:val="00B13CAA"/>
    <w:rsid w:val="00B15283"/>
    <w:rsid w:val="00B1580F"/>
    <w:rsid w:val="00B20053"/>
    <w:rsid w:val="00B226D3"/>
    <w:rsid w:val="00B30068"/>
    <w:rsid w:val="00B327FC"/>
    <w:rsid w:val="00B336C9"/>
    <w:rsid w:val="00B46B9B"/>
    <w:rsid w:val="00B547A9"/>
    <w:rsid w:val="00B63041"/>
    <w:rsid w:val="00B725C3"/>
    <w:rsid w:val="00B81AE9"/>
    <w:rsid w:val="00B83CFA"/>
    <w:rsid w:val="00B86036"/>
    <w:rsid w:val="00BC6633"/>
    <w:rsid w:val="00BC71D8"/>
    <w:rsid w:val="00BD6B52"/>
    <w:rsid w:val="00BF0E0E"/>
    <w:rsid w:val="00BF1922"/>
    <w:rsid w:val="00BF32EB"/>
    <w:rsid w:val="00BF60F4"/>
    <w:rsid w:val="00BF6ED3"/>
    <w:rsid w:val="00C0083A"/>
    <w:rsid w:val="00C00C7E"/>
    <w:rsid w:val="00C12E15"/>
    <w:rsid w:val="00C17FCE"/>
    <w:rsid w:val="00C205AF"/>
    <w:rsid w:val="00C21A9B"/>
    <w:rsid w:val="00C45E9F"/>
    <w:rsid w:val="00C471F2"/>
    <w:rsid w:val="00C91F17"/>
    <w:rsid w:val="00CA7882"/>
    <w:rsid w:val="00CB7EDA"/>
    <w:rsid w:val="00CC5965"/>
    <w:rsid w:val="00CC6A8F"/>
    <w:rsid w:val="00CD54E8"/>
    <w:rsid w:val="00CE0505"/>
    <w:rsid w:val="00CE5AAF"/>
    <w:rsid w:val="00CF1C59"/>
    <w:rsid w:val="00D05F78"/>
    <w:rsid w:val="00D32555"/>
    <w:rsid w:val="00D33CDF"/>
    <w:rsid w:val="00D51EAE"/>
    <w:rsid w:val="00D54182"/>
    <w:rsid w:val="00D606CD"/>
    <w:rsid w:val="00D707F5"/>
    <w:rsid w:val="00D73FB1"/>
    <w:rsid w:val="00D76463"/>
    <w:rsid w:val="00DA4466"/>
    <w:rsid w:val="00DA5E0F"/>
    <w:rsid w:val="00DA5F78"/>
    <w:rsid w:val="00DB246B"/>
    <w:rsid w:val="00DB5D4E"/>
    <w:rsid w:val="00DB7D24"/>
    <w:rsid w:val="00DC030F"/>
    <w:rsid w:val="00DE0F0E"/>
    <w:rsid w:val="00DE2316"/>
    <w:rsid w:val="00DE2339"/>
    <w:rsid w:val="00DE7B74"/>
    <w:rsid w:val="00DF1597"/>
    <w:rsid w:val="00DF1E03"/>
    <w:rsid w:val="00DF458A"/>
    <w:rsid w:val="00E037BA"/>
    <w:rsid w:val="00E10695"/>
    <w:rsid w:val="00E14CCB"/>
    <w:rsid w:val="00E35EC5"/>
    <w:rsid w:val="00E36AFE"/>
    <w:rsid w:val="00E46AD5"/>
    <w:rsid w:val="00E53089"/>
    <w:rsid w:val="00E56884"/>
    <w:rsid w:val="00E610B6"/>
    <w:rsid w:val="00E66C4B"/>
    <w:rsid w:val="00E86263"/>
    <w:rsid w:val="00E96D91"/>
    <w:rsid w:val="00EA697E"/>
    <w:rsid w:val="00EC6A58"/>
    <w:rsid w:val="00ED102A"/>
    <w:rsid w:val="00ED315A"/>
    <w:rsid w:val="00ED4350"/>
    <w:rsid w:val="00F03CBA"/>
    <w:rsid w:val="00F04348"/>
    <w:rsid w:val="00F17DB2"/>
    <w:rsid w:val="00F3779A"/>
    <w:rsid w:val="00F40142"/>
    <w:rsid w:val="00F437C8"/>
    <w:rsid w:val="00F45C6F"/>
    <w:rsid w:val="00F540EF"/>
    <w:rsid w:val="00F62963"/>
    <w:rsid w:val="00F63DBC"/>
    <w:rsid w:val="00F71467"/>
    <w:rsid w:val="00F82EAF"/>
    <w:rsid w:val="00FB6262"/>
    <w:rsid w:val="00FB766A"/>
    <w:rsid w:val="00FC24AD"/>
    <w:rsid w:val="00FC2A40"/>
    <w:rsid w:val="00FC4077"/>
    <w:rsid w:val="00FE4BA6"/>
    <w:rsid w:val="00FF0998"/>
    <w:rsid w:val="00FF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1923F03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32CD8"/>
    <w:rPr>
      <w:rFonts w:eastAsia="SimSun"/>
      <w:lang w:val="en-AU" w:eastAsia="en-US"/>
    </w:rPr>
  </w:style>
  <w:style w:type="paragraph" w:styleId="Titre1">
    <w:name w:val="heading 1"/>
    <w:basedOn w:val="Normal"/>
    <w:next w:val="Normal"/>
    <w:qFormat/>
    <w:rsid w:val="00332CD8"/>
    <w:pPr>
      <w:keepNext/>
      <w:jc w:val="center"/>
      <w:outlineLvl w:val="0"/>
    </w:pPr>
    <w:rPr>
      <w:b/>
      <w:sz w:val="24"/>
    </w:rPr>
  </w:style>
  <w:style w:type="paragraph" w:styleId="Titre2">
    <w:name w:val="heading 2"/>
    <w:basedOn w:val="Normal"/>
    <w:next w:val="Normal"/>
    <w:qFormat/>
    <w:rsid w:val="00332CD8"/>
    <w:pPr>
      <w:keepNext/>
      <w:jc w:val="center"/>
      <w:outlineLvl w:val="1"/>
    </w:pPr>
    <w:rPr>
      <w:rFonts w:ascii="Courier" w:hAnsi="Courier"/>
      <w:b/>
      <w:i/>
      <w:sz w:val="36"/>
    </w:rPr>
  </w:style>
  <w:style w:type="paragraph" w:styleId="Titre5">
    <w:name w:val="heading 5"/>
    <w:basedOn w:val="Normal"/>
    <w:next w:val="Normal"/>
    <w:qFormat/>
    <w:rsid w:val="00332CD8"/>
    <w:pPr>
      <w:keepNext/>
      <w:jc w:val="center"/>
      <w:outlineLvl w:val="4"/>
    </w:pPr>
    <w:rPr>
      <w:b/>
      <w:sz w:val="22"/>
    </w:rPr>
  </w:style>
  <w:style w:type="paragraph" w:styleId="Titre6">
    <w:name w:val="heading 6"/>
    <w:basedOn w:val="Normal"/>
    <w:next w:val="Normal"/>
    <w:qFormat/>
    <w:rsid w:val="00332CD8"/>
    <w:pPr>
      <w:keepNext/>
      <w:jc w:val="center"/>
      <w:outlineLvl w:val="5"/>
    </w:pPr>
    <w:rPr>
      <w:rFonts w:ascii="Courier" w:hAnsi="Courier"/>
      <w:b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rsid w:val="00332CD8"/>
    <w:rPr>
      <w:b/>
      <w:sz w:val="24"/>
    </w:rPr>
  </w:style>
  <w:style w:type="paragraph" w:styleId="Pieddepage">
    <w:name w:val="footer"/>
    <w:basedOn w:val="Normal"/>
    <w:rsid w:val="00332CD8"/>
    <w:pPr>
      <w:tabs>
        <w:tab w:val="center" w:pos="4153"/>
        <w:tab w:val="right" w:pos="8306"/>
      </w:tabs>
    </w:pPr>
    <w:rPr>
      <w:lang w:eastAsia="es-ES"/>
    </w:rPr>
  </w:style>
  <w:style w:type="character" w:styleId="Numrodepage">
    <w:name w:val="page number"/>
    <w:basedOn w:val="Policepardfaut"/>
    <w:rsid w:val="00332CD8"/>
  </w:style>
  <w:style w:type="paragraph" w:styleId="En-tte">
    <w:name w:val="header"/>
    <w:basedOn w:val="Normal"/>
    <w:link w:val="En-tteCar"/>
    <w:uiPriority w:val="99"/>
    <w:unhideWhenUsed/>
    <w:rsid w:val="000C248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C2489"/>
    <w:rPr>
      <w:rFonts w:eastAsia="SimSun"/>
      <w:lang w:val="en-AU" w:eastAsia="en-US"/>
    </w:rPr>
  </w:style>
  <w:style w:type="character" w:customStyle="1" w:styleId="Corpsdetexte2Car">
    <w:name w:val="Corps de texte 2 Car"/>
    <w:link w:val="Corpsdetexte2"/>
    <w:rsid w:val="00624DFD"/>
    <w:rPr>
      <w:rFonts w:eastAsia="SimSun"/>
      <w:b/>
      <w:sz w:val="24"/>
      <w:lang w:val="en-AU" w:eastAsia="en-US"/>
    </w:rPr>
  </w:style>
  <w:style w:type="table" w:styleId="Grilledutableau">
    <w:name w:val="Table Grid"/>
    <w:basedOn w:val="TableauNormal"/>
    <w:uiPriority w:val="59"/>
    <w:rsid w:val="001838F8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rsid w:val="005B138E"/>
    <w:pPr>
      <w:widowControl w:val="0"/>
      <w:jc w:val="both"/>
    </w:pPr>
    <w:rPr>
      <w:rFonts w:ascii="SimSun" w:hAnsi="Courier New" w:cs="Courier New"/>
      <w:kern w:val="2"/>
      <w:sz w:val="21"/>
      <w:szCs w:val="21"/>
      <w:lang w:val="en-US" w:eastAsia="zh-CN"/>
    </w:rPr>
  </w:style>
  <w:style w:type="character" w:customStyle="1" w:styleId="TextebrutCar">
    <w:name w:val="Texte brut Car"/>
    <w:link w:val="Textebrut"/>
    <w:rsid w:val="005B138E"/>
    <w:rPr>
      <w:rFonts w:ascii="SimSun" w:eastAsia="SimSun" w:hAnsi="Courier New" w:cs="Courier New"/>
      <w:kern w:val="2"/>
      <w:sz w:val="21"/>
      <w:szCs w:val="21"/>
      <w:lang w:val="en-US" w:eastAsia="zh-CN"/>
    </w:rPr>
  </w:style>
  <w:style w:type="character" w:styleId="Lienhypertexte">
    <w:name w:val="Hyperlink"/>
    <w:uiPriority w:val="99"/>
    <w:unhideWhenUsed/>
    <w:rsid w:val="00BF32EB"/>
    <w:rPr>
      <w:color w:val="0000FF"/>
      <w:u w:val="single"/>
    </w:rPr>
  </w:style>
  <w:style w:type="character" w:styleId="Marquedecommentaire">
    <w:name w:val="annotation reference"/>
    <w:uiPriority w:val="99"/>
    <w:semiHidden/>
    <w:unhideWhenUsed/>
    <w:rsid w:val="0082077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20779"/>
  </w:style>
  <w:style w:type="character" w:customStyle="1" w:styleId="CommentaireCar">
    <w:name w:val="Commentaire Car"/>
    <w:link w:val="Commentaire"/>
    <w:uiPriority w:val="99"/>
    <w:semiHidden/>
    <w:rsid w:val="00820779"/>
    <w:rPr>
      <w:rFonts w:eastAsia="SimSun"/>
      <w:lang w:val="en-AU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20779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820779"/>
    <w:rPr>
      <w:rFonts w:eastAsia="SimSun"/>
      <w:b/>
      <w:bCs/>
      <w:lang w:val="en-AU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2077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820779"/>
    <w:rPr>
      <w:rFonts w:ascii="Tahoma" w:eastAsia="SimSun" w:hAnsi="Tahoma" w:cs="Tahoma"/>
      <w:sz w:val="16"/>
      <w:szCs w:val="16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48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0.emf"/><Relationship Id="rId26" Type="http://schemas.openxmlformats.org/officeDocument/2006/relationships/image" Target="media/image120.emf"/><Relationship Id="rId39" Type="http://schemas.openxmlformats.org/officeDocument/2006/relationships/image" Target="media/image18.jpeg"/><Relationship Id="rId21" Type="http://schemas.openxmlformats.org/officeDocument/2006/relationships/image" Target="media/image10.jpeg"/><Relationship Id="rId34" Type="http://schemas.openxmlformats.org/officeDocument/2006/relationships/image" Target="media/image160.jpeg"/><Relationship Id="rId42" Type="http://schemas.openxmlformats.org/officeDocument/2006/relationships/image" Target="media/image190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20.jpeg"/><Relationship Id="rId32" Type="http://schemas.openxmlformats.org/officeDocument/2006/relationships/hyperlink" Target="http://www.quefairedemesdechets.fr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180.jpeg"/><Relationship Id="rId45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1.jpeg"/><Relationship Id="rId28" Type="http://schemas.openxmlformats.org/officeDocument/2006/relationships/image" Target="media/image130.jpeg"/><Relationship Id="rId36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9.jpeg"/><Relationship Id="rId31" Type="http://schemas.openxmlformats.org/officeDocument/2006/relationships/image" Target="media/image15.emf"/><Relationship Id="rId44" Type="http://schemas.openxmlformats.org/officeDocument/2006/relationships/image" Target="media/image200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10.jpeg"/><Relationship Id="rId27" Type="http://schemas.openxmlformats.org/officeDocument/2006/relationships/image" Target="media/image13.jpeg"/><Relationship Id="rId30" Type="http://schemas.openxmlformats.org/officeDocument/2006/relationships/image" Target="media/image150.jpeg"/><Relationship Id="rId35" Type="http://schemas.openxmlformats.org/officeDocument/2006/relationships/footer" Target="footer1.xml"/><Relationship Id="rId43" Type="http://schemas.openxmlformats.org/officeDocument/2006/relationships/image" Target="media/image20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25" Type="http://schemas.openxmlformats.org/officeDocument/2006/relationships/image" Target="media/image12.emf"/><Relationship Id="rId33" Type="http://schemas.openxmlformats.org/officeDocument/2006/relationships/image" Target="media/image16.jpeg"/><Relationship Id="rId38" Type="http://schemas.openxmlformats.org/officeDocument/2006/relationships/image" Target="media/image170.jpeg"/><Relationship Id="rId46" Type="http://schemas.openxmlformats.org/officeDocument/2006/relationships/image" Target="media/image210.jpeg"/><Relationship Id="rId20" Type="http://schemas.openxmlformats.org/officeDocument/2006/relationships/image" Target="media/image100.jpeg"/><Relationship Id="rId4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9AE7EC-3E55-F149-931B-7818EB884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1507</Words>
  <Characters>8291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9779</CharactersWithSpaces>
  <SharedDoc>false</SharedDoc>
  <HLinks>
    <vt:vector size="108" baseType="variant">
      <vt:variant>
        <vt:i4>7536663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http://www.quefairedemesdechets.fr/</vt:lpwstr>
      </vt:variant>
      <vt:variant>
        <vt:lpwstr/>
      </vt:variant>
      <vt:variant>
        <vt:i4>6488074</vt:i4>
      </vt:variant>
      <vt:variant>
        <vt:i4>15623</vt:i4>
      </vt:variant>
      <vt:variant>
        <vt:i4>1025</vt:i4>
      </vt:variant>
      <vt:variant>
        <vt:i4>1</vt:i4>
      </vt:variant>
      <vt:variant>
        <vt:lpwstr>ECO</vt:lpwstr>
      </vt:variant>
      <vt:variant>
        <vt:lpwstr/>
      </vt:variant>
      <vt:variant>
        <vt:i4>393231</vt:i4>
      </vt:variant>
      <vt:variant>
        <vt:i4>15626</vt:i4>
      </vt:variant>
      <vt:variant>
        <vt:i4>1026</vt:i4>
      </vt:variant>
      <vt:variant>
        <vt:i4>1</vt:i4>
      </vt:variant>
      <vt:variant>
        <vt:lpwstr>TECHWOOD</vt:lpwstr>
      </vt:variant>
      <vt:variant>
        <vt:lpwstr/>
      </vt:variant>
      <vt:variant>
        <vt:i4>5505130</vt:i4>
      </vt:variant>
      <vt:variant>
        <vt:i4>15665</vt:i4>
      </vt:variant>
      <vt:variant>
        <vt:i4>1027</vt:i4>
      </vt:variant>
      <vt:variant>
        <vt:i4>1</vt:i4>
      </vt:variant>
      <vt:variant>
        <vt:lpwstr>TAS-655-N</vt:lpwstr>
      </vt:variant>
      <vt:variant>
        <vt:lpwstr/>
      </vt:variant>
      <vt:variant>
        <vt:i4>5505127</vt:i4>
      </vt:variant>
      <vt:variant>
        <vt:i4>15668</vt:i4>
      </vt:variant>
      <vt:variant>
        <vt:i4>1028</vt:i4>
      </vt:variant>
      <vt:variant>
        <vt:i4>1</vt:i4>
      </vt:variant>
      <vt:variant>
        <vt:lpwstr>TAS-658-N</vt:lpwstr>
      </vt:variant>
      <vt:variant>
        <vt:lpwstr/>
      </vt:variant>
      <vt:variant>
        <vt:i4>5505129</vt:i4>
      </vt:variant>
      <vt:variant>
        <vt:i4>15671</vt:i4>
      </vt:variant>
      <vt:variant>
        <vt:i4>1029</vt:i4>
      </vt:variant>
      <vt:variant>
        <vt:i4>1</vt:i4>
      </vt:variant>
      <vt:variant>
        <vt:lpwstr>TAS-656-N</vt:lpwstr>
      </vt:variant>
      <vt:variant>
        <vt:lpwstr/>
      </vt:variant>
      <vt:variant>
        <vt:i4>262157</vt:i4>
      </vt:variant>
      <vt:variant>
        <vt:i4>15992</vt:i4>
      </vt:variant>
      <vt:variant>
        <vt:i4>1031</vt:i4>
      </vt:variant>
      <vt:variant>
        <vt:i4>1</vt:i4>
      </vt:variant>
      <vt:variant>
        <vt:lpwstr>BOOK</vt:lpwstr>
      </vt:variant>
      <vt:variant>
        <vt:lpwstr/>
      </vt:variant>
      <vt:variant>
        <vt:i4>2097156</vt:i4>
      </vt:variant>
      <vt:variant>
        <vt:i4>15995</vt:i4>
      </vt:variant>
      <vt:variant>
        <vt:i4>1032</vt:i4>
      </vt:variant>
      <vt:variant>
        <vt:i4>1</vt:i4>
      </vt:variant>
      <vt:variant>
        <vt:lpwstr>Trash détouré</vt:lpwstr>
      </vt:variant>
      <vt:variant>
        <vt:lpwstr/>
      </vt:variant>
      <vt:variant>
        <vt:i4>1835074</vt:i4>
      </vt:variant>
      <vt:variant>
        <vt:i4>15998</vt:i4>
      </vt:variant>
      <vt:variant>
        <vt:i4>1033</vt:i4>
      </vt:variant>
      <vt:variant>
        <vt:i4>1</vt:i4>
      </vt:variant>
      <vt:variant>
        <vt:lpwstr>CE détouré</vt:lpwstr>
      </vt:variant>
      <vt:variant>
        <vt:lpwstr/>
      </vt:variant>
      <vt:variant>
        <vt:i4>6619195</vt:i4>
      </vt:variant>
      <vt:variant>
        <vt:i4>16001</vt:i4>
      </vt:variant>
      <vt:variant>
        <vt:i4>1034</vt:i4>
      </vt:variant>
      <vt:variant>
        <vt:i4>1</vt:i4>
      </vt:variant>
      <vt:variant>
        <vt:lpwstr>Rohs détouré</vt:lpwstr>
      </vt:variant>
      <vt:variant>
        <vt:lpwstr/>
      </vt:variant>
      <vt:variant>
        <vt:i4>1835855</vt:i4>
      </vt:variant>
      <vt:variant>
        <vt:i4>16004</vt:i4>
      </vt:variant>
      <vt:variant>
        <vt:i4>1035</vt:i4>
      </vt:variant>
      <vt:variant>
        <vt:i4>1</vt:i4>
      </vt:variant>
      <vt:variant>
        <vt:lpwstr>Double carré</vt:lpwstr>
      </vt:variant>
      <vt:variant>
        <vt:lpwstr/>
      </vt:variant>
      <vt:variant>
        <vt:i4>7405692</vt:i4>
      </vt:variant>
      <vt:variant>
        <vt:i4>16007</vt:i4>
      </vt:variant>
      <vt:variant>
        <vt:i4>1036</vt:i4>
      </vt:variant>
      <vt:variant>
        <vt:i4>1</vt:i4>
      </vt:variant>
      <vt:variant>
        <vt:lpwstr>TRIMAN</vt:lpwstr>
      </vt:variant>
      <vt:variant>
        <vt:lpwstr/>
      </vt:variant>
      <vt:variant>
        <vt:i4>6815816</vt:i4>
      </vt:variant>
      <vt:variant>
        <vt:i4>16010</vt:i4>
      </vt:variant>
      <vt:variant>
        <vt:i4>1037</vt:i4>
      </vt:variant>
      <vt:variant>
        <vt:i4>1</vt:i4>
      </vt:variant>
      <vt:variant>
        <vt:lpwstr>DETAIL1</vt:lpwstr>
      </vt:variant>
      <vt:variant>
        <vt:lpwstr/>
      </vt:variant>
      <vt:variant>
        <vt:i4>6815823</vt:i4>
      </vt:variant>
      <vt:variant>
        <vt:i4>16013</vt:i4>
      </vt:variant>
      <vt:variant>
        <vt:i4>1038</vt:i4>
      </vt:variant>
      <vt:variant>
        <vt:i4>1</vt:i4>
      </vt:variant>
      <vt:variant>
        <vt:lpwstr>DETAIL6</vt:lpwstr>
      </vt:variant>
      <vt:variant>
        <vt:lpwstr/>
      </vt:variant>
      <vt:variant>
        <vt:i4>917582</vt:i4>
      </vt:variant>
      <vt:variant>
        <vt:i4>16016</vt:i4>
      </vt:variant>
      <vt:variant>
        <vt:i4>1039</vt:i4>
      </vt:variant>
      <vt:variant>
        <vt:i4>1</vt:i4>
      </vt:variant>
      <vt:variant>
        <vt:lpwstr>DETAIL7F</vt:lpwstr>
      </vt:variant>
      <vt:variant>
        <vt:lpwstr/>
      </vt:variant>
      <vt:variant>
        <vt:i4>6815821</vt:i4>
      </vt:variant>
      <vt:variant>
        <vt:i4>16019</vt:i4>
      </vt:variant>
      <vt:variant>
        <vt:i4>1040</vt:i4>
      </vt:variant>
      <vt:variant>
        <vt:i4>1</vt:i4>
      </vt:variant>
      <vt:variant>
        <vt:lpwstr>DETAIL4</vt:lpwstr>
      </vt:variant>
      <vt:variant>
        <vt:lpwstr/>
      </vt:variant>
      <vt:variant>
        <vt:i4>6815818</vt:i4>
      </vt:variant>
      <vt:variant>
        <vt:i4>16022</vt:i4>
      </vt:variant>
      <vt:variant>
        <vt:i4>1041</vt:i4>
      </vt:variant>
      <vt:variant>
        <vt:i4>1</vt:i4>
      </vt:variant>
      <vt:variant>
        <vt:lpwstr>DETAIL3</vt:lpwstr>
      </vt:variant>
      <vt:variant>
        <vt:lpwstr/>
      </vt:variant>
      <vt:variant>
        <vt:i4>6815820</vt:i4>
      </vt:variant>
      <vt:variant>
        <vt:i4>16025</vt:i4>
      </vt:variant>
      <vt:variant>
        <vt:i4>1042</vt:i4>
      </vt:variant>
      <vt:variant>
        <vt:i4>1</vt:i4>
      </vt:variant>
      <vt:variant>
        <vt:lpwstr>DETAIL5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RABION</dc:creator>
  <cp:keywords/>
  <cp:lastModifiedBy>Sotech International</cp:lastModifiedBy>
  <cp:revision>11</cp:revision>
  <dcterms:created xsi:type="dcterms:W3CDTF">2019-08-30T09:08:00Z</dcterms:created>
  <dcterms:modified xsi:type="dcterms:W3CDTF">2020-07-21T08:00:00Z</dcterms:modified>
</cp:coreProperties>
</file>