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7C266" w14:textId="0919345B" w:rsidR="00A21EDA" w:rsidRPr="00DA5AEB" w:rsidRDefault="00224801" w:rsidP="00A21EDA">
      <w:pPr>
        <w:rPr>
          <w:sz w:val="24"/>
          <w:lang w:val="fr-FR"/>
        </w:rPr>
      </w:pPr>
      <w:r w:rsidRPr="00DA5AEB">
        <w:rPr>
          <w:rFonts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EC004" wp14:editId="2F89169F">
                <wp:simplePos x="0" y="0"/>
                <wp:positionH relativeFrom="column">
                  <wp:posOffset>4918306</wp:posOffset>
                </wp:positionH>
                <wp:positionV relativeFrom="paragraph">
                  <wp:posOffset>-378345</wp:posOffset>
                </wp:positionV>
                <wp:extent cx="1790700" cy="2567710"/>
                <wp:effectExtent l="0" t="0" r="0" b="0"/>
                <wp:wrapNone/>
                <wp:docPr id="4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6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7CAF9" w14:textId="77777777" w:rsidR="00224801" w:rsidRDefault="00224801" w:rsidP="00B13CAA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TAS-652</w:t>
                            </w:r>
                          </w:p>
                          <w:p w14:paraId="1C68EB15" w14:textId="7A1793A3" w:rsidR="00B13CAA" w:rsidRPr="0092161F" w:rsidRDefault="00B13CAA" w:rsidP="00B13CAA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92161F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TAS-653</w:t>
                            </w:r>
                          </w:p>
                          <w:p w14:paraId="000F57FE" w14:textId="77777777" w:rsidR="007977EE" w:rsidRPr="0092161F" w:rsidRDefault="007977EE" w:rsidP="007B2A51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92161F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TAS-655</w:t>
                            </w:r>
                          </w:p>
                          <w:p w14:paraId="67AF4E73" w14:textId="77777777" w:rsidR="007977EE" w:rsidRDefault="007977EE" w:rsidP="00427398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92161F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TAS-656</w:t>
                            </w:r>
                          </w:p>
                          <w:p w14:paraId="3D359205" w14:textId="70A13AF2" w:rsidR="00892C57" w:rsidRPr="0092161F" w:rsidRDefault="00892C57" w:rsidP="00427398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TAS-657</w:t>
                            </w:r>
                          </w:p>
                          <w:p w14:paraId="4B61898D" w14:textId="77777777" w:rsidR="007977EE" w:rsidRPr="0092161F" w:rsidRDefault="007977EE" w:rsidP="00427398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92161F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TAS-658</w:t>
                            </w:r>
                          </w:p>
                          <w:p w14:paraId="77E6C813" w14:textId="77777777" w:rsidR="00B13CAA" w:rsidRPr="0092161F" w:rsidRDefault="00B13CAA" w:rsidP="00B13CAA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  <w:r w:rsidRPr="0092161F"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  <w:t>TAS-659</w:t>
                            </w:r>
                          </w:p>
                          <w:p w14:paraId="6B9689A5" w14:textId="77777777" w:rsidR="00B13CAA" w:rsidRPr="0092161F" w:rsidRDefault="00B13CAA" w:rsidP="00427398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68EC004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387.25pt;margin-top:-29.8pt;width:141pt;height:20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" filled="f" stroked="f">
                <v:textbox>
                  <w:txbxContent>
                    <w:p w14:paraId="7587CAF9" w14:textId="77777777" w:rsidR="00224801" w:rsidRDefault="00224801" w:rsidP="00B13CAA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TAS-652</w:t>
                      </w:r>
                    </w:p>
                    <w:p w14:paraId="1C68EB15" w14:textId="7A1793A3" w:rsidR="00B13CAA" w:rsidRPr="0092161F" w:rsidRDefault="00B13CAA" w:rsidP="00B13CAA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92161F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TAS-653</w:t>
                      </w:r>
                    </w:p>
                    <w:p w14:paraId="000F57FE" w14:textId="77777777" w:rsidR="007977EE" w:rsidRPr="0092161F" w:rsidRDefault="007977EE" w:rsidP="007B2A51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92161F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TAS-655</w:t>
                      </w:r>
                    </w:p>
                    <w:p w14:paraId="67AF4E73" w14:textId="77777777" w:rsidR="007977EE" w:rsidRDefault="007977EE" w:rsidP="00427398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92161F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TAS-656</w:t>
                      </w:r>
                    </w:p>
                    <w:p w14:paraId="3D359205" w14:textId="70A13AF2" w:rsidR="00892C57" w:rsidRPr="0092161F" w:rsidRDefault="00892C57" w:rsidP="00427398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TAS-657</w:t>
                      </w:r>
                    </w:p>
                    <w:p w14:paraId="4B61898D" w14:textId="77777777" w:rsidR="007977EE" w:rsidRPr="0092161F" w:rsidRDefault="007977EE" w:rsidP="00427398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92161F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TAS-658</w:t>
                      </w:r>
                    </w:p>
                    <w:p w14:paraId="77E6C813" w14:textId="77777777" w:rsidR="00B13CAA" w:rsidRPr="0092161F" w:rsidRDefault="00B13CAA" w:rsidP="00B13CAA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  <w:r w:rsidRPr="0092161F"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  <w:t>TAS-659</w:t>
                      </w:r>
                    </w:p>
                    <w:bookmarkEnd w:id="1"/>
                    <w:p w14:paraId="6B9689A5" w14:textId="77777777" w:rsidR="00B13CAA" w:rsidRPr="0092161F" w:rsidRDefault="00B13CAA" w:rsidP="00427398">
                      <w:pPr>
                        <w:rPr>
                          <w:rFonts w:ascii="Arial Black" w:hAnsi="Arial Black"/>
                          <w:spacing w:val="20"/>
                          <w:sz w:val="4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98B" w:rsidRPr="00DA5AEB">
        <w:rPr>
          <w:noProof/>
          <w:lang w:val="fr-FR" w:eastAsia="fr-FR"/>
        </w:rPr>
        <w:drawing>
          <wp:anchor distT="0" distB="0" distL="114300" distR="114300" simplePos="0" relativeHeight="251681792" behindDoc="1" locked="0" layoutInCell="1" allowOverlap="1" wp14:anchorId="52173A8A" wp14:editId="58858C25">
            <wp:simplePos x="0" y="0"/>
            <wp:positionH relativeFrom="column">
              <wp:posOffset>-374650</wp:posOffset>
            </wp:positionH>
            <wp:positionV relativeFrom="paragraph">
              <wp:posOffset>-260350</wp:posOffset>
            </wp:positionV>
            <wp:extent cx="3128400" cy="720000"/>
            <wp:effectExtent l="0" t="0" r="0" b="0"/>
            <wp:wrapNone/>
            <wp:docPr id="52" name="Image 3" descr="TECHWOOD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HWOOD LOGO bl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CAA" w:rsidRPr="00DA5AEB">
        <w:rPr>
          <w:rFonts w:hint="eastAsia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724B709" wp14:editId="5813070F">
                <wp:simplePos x="0" y="0"/>
                <wp:positionH relativeFrom="column">
                  <wp:posOffset>2597150</wp:posOffset>
                </wp:positionH>
                <wp:positionV relativeFrom="paragraph">
                  <wp:posOffset>36195</wp:posOffset>
                </wp:positionV>
                <wp:extent cx="297815" cy="328930"/>
                <wp:effectExtent l="63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3E18D" w14:textId="4E128B0A" w:rsidR="007977EE" w:rsidRDefault="007977EE" w:rsidP="00427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724B709" id="Text Box 60" o:spid="_x0000_s1027" type="#_x0000_t202" style="position:absolute;margin-left:204.5pt;margin-top:2.85pt;width:23.45pt;height:25.9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" filled="f" stroked="f">
                <v:textbox style="mso-fit-shape-to-text:t" inset=",7.2pt,,7.2pt">
                  <w:txbxContent>
                    <w:p w14:paraId="61D3E18D" w14:textId="4E128B0A" w:rsidR="007977EE" w:rsidRDefault="007977EE" w:rsidP="00427398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997FD3" w14:textId="5E1511D8" w:rsidR="00A21EDA" w:rsidRPr="00DA5AEB" w:rsidRDefault="0021798B" w:rsidP="00A21EDA">
      <w:pPr>
        <w:pStyle w:val="Titre1"/>
        <w:rPr>
          <w:sz w:val="44"/>
          <w:lang w:val="fr-FR"/>
        </w:rPr>
      </w:pPr>
      <w:r w:rsidRPr="00DA5AEB">
        <w:rPr>
          <w:rFonts w:ascii="Arial" w:hAnsi="Arial" w:cs="Arial"/>
          <w:noProof/>
          <w:szCs w:val="24"/>
          <w:lang w:val="fr-FR" w:eastAsia="fr-FR"/>
        </w:rPr>
        <w:drawing>
          <wp:anchor distT="0" distB="0" distL="114300" distR="114300" simplePos="0" relativeHeight="251682816" behindDoc="1" locked="0" layoutInCell="1" allowOverlap="1" wp14:anchorId="76D24A10" wp14:editId="33944173">
            <wp:simplePos x="0" y="0"/>
            <wp:positionH relativeFrom="column">
              <wp:posOffset>2938145</wp:posOffset>
            </wp:positionH>
            <wp:positionV relativeFrom="paragraph">
              <wp:posOffset>21590</wp:posOffset>
            </wp:positionV>
            <wp:extent cx="1594800" cy="781200"/>
            <wp:effectExtent l="0" t="0" r="5715" b="6350"/>
            <wp:wrapNone/>
            <wp:docPr id="4" name="Image 4" descr="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9810C" w14:textId="2AA3843E" w:rsidR="00A21EDA" w:rsidRPr="00DA5AEB" w:rsidRDefault="00A21EDA" w:rsidP="00A21EDA">
      <w:pPr>
        <w:pStyle w:val="Titre1"/>
        <w:rPr>
          <w:sz w:val="44"/>
          <w:lang w:val="fr-FR"/>
        </w:rPr>
      </w:pPr>
    </w:p>
    <w:p w14:paraId="40685B98" w14:textId="59FAA369" w:rsidR="00A21EDA" w:rsidRPr="00DA5AEB" w:rsidRDefault="00A21EDA" w:rsidP="00A21EDA">
      <w:pPr>
        <w:rPr>
          <w:lang w:val="fr-FR"/>
        </w:rPr>
      </w:pPr>
    </w:p>
    <w:p w14:paraId="7E8EB38F" w14:textId="6AAD2235" w:rsidR="00D73FB1" w:rsidRPr="00DA5AEB" w:rsidRDefault="00D73FB1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38B6318" w14:textId="302A63C7" w:rsidR="00A21EDA" w:rsidRPr="00DA5AEB" w:rsidRDefault="007B6C5E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الفراغ بدون حقيبة</w:t>
      </w:r>
    </w:p>
    <w:p w14:paraId="55656A28" w14:textId="5DC7D7D9" w:rsidR="00A21EDA" w:rsidRPr="00DA5AEB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EA66396" w14:textId="17839EE5" w:rsidR="00A21EDA" w:rsidRPr="00DA5AEB" w:rsidRDefault="00224801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42DE6" wp14:editId="06FEFA62">
                <wp:simplePos x="0" y="0"/>
                <wp:positionH relativeFrom="column">
                  <wp:posOffset>3011805</wp:posOffset>
                </wp:positionH>
                <wp:positionV relativeFrom="paragraph">
                  <wp:posOffset>348615</wp:posOffset>
                </wp:positionV>
                <wp:extent cx="914400" cy="342900"/>
                <wp:effectExtent l="0" t="0" r="0" b="0"/>
                <wp:wrapTight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ight>
                <wp:docPr id="3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287DB" w14:textId="77777777" w:rsidR="007977EE" w:rsidRPr="007C3DFB" w:rsidRDefault="007977E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3D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242DE6" id="Text Box 90" o:spid="_x0000_s1028" type="#_x0000_t202" style="position:absolute;left:0;text-align:left;margin-left:237.15pt;margin-top:27.45pt;width:1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YYsQ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" filled="f" stroked="f">
                <v:textbox inset=",7.2pt,,7.2pt">
                  <w:txbxContent>
                    <w:p w14:paraId="0AE287DB" w14:textId="77777777" w:rsidR="007977EE" w:rsidRPr="007C3DFB" w:rsidRDefault="007977E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C3D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02B91" wp14:editId="1580BDD3">
                <wp:simplePos x="0" y="0"/>
                <wp:positionH relativeFrom="column">
                  <wp:posOffset>150495</wp:posOffset>
                </wp:positionH>
                <wp:positionV relativeFrom="paragraph">
                  <wp:posOffset>584835</wp:posOffset>
                </wp:positionV>
                <wp:extent cx="914400" cy="342900"/>
                <wp:effectExtent l="0" t="0" r="0" b="0"/>
                <wp:wrapThrough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hrough>
                <wp:docPr id="3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934E3" w14:textId="77777777" w:rsidR="004F2A1D" w:rsidRPr="007C3DFB" w:rsidRDefault="004F2A1D" w:rsidP="004F2A1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3D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1D02B91" id="Text Box 94" o:spid="_x0000_s1029" type="#_x0000_t202" style="position:absolute;left:0;text-align:left;margin-left:11.85pt;margin-top:46.05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k2sQIAAME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" filled="f" stroked="f">
                <v:textbox inset=",7.2pt,,7.2pt">
                  <w:txbxContent>
                    <w:p w14:paraId="000934E3" w14:textId="77777777" w:rsidR="004F2A1D" w:rsidRPr="007C3DFB" w:rsidRDefault="004F2A1D" w:rsidP="004F2A1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C3DF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78720" behindDoc="1" locked="0" layoutInCell="1" allowOverlap="1" wp14:anchorId="7677E747" wp14:editId="736219B2">
            <wp:simplePos x="0" y="0"/>
            <wp:positionH relativeFrom="column">
              <wp:posOffset>-280035</wp:posOffset>
            </wp:positionH>
            <wp:positionV relativeFrom="paragraph">
              <wp:posOffset>1045210</wp:posOffset>
            </wp:positionV>
            <wp:extent cx="2155825" cy="1702435"/>
            <wp:effectExtent l="0" t="0" r="317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AS-653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F629C" wp14:editId="2415CCE4">
                <wp:simplePos x="0" y="0"/>
                <wp:positionH relativeFrom="column">
                  <wp:posOffset>4963160</wp:posOffset>
                </wp:positionH>
                <wp:positionV relativeFrom="paragraph">
                  <wp:posOffset>544195</wp:posOffset>
                </wp:positionV>
                <wp:extent cx="914400" cy="342900"/>
                <wp:effectExtent l="0" t="0" r="0" b="0"/>
                <wp:wrapThrough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hrough>
                <wp:docPr id="3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6806F" w14:textId="77777777" w:rsidR="007977EE" w:rsidRPr="007C3DFB" w:rsidRDefault="007977EE" w:rsidP="007C3DF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4F629C" id="Text Box 91" o:spid="_x0000_s1030" type="#_x0000_t202" style="position:absolute;left:0;text-align:left;margin-left:390.8pt;margin-top:42.85pt;width:1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" filled="f" stroked="f">
                <v:textbox inset=",7.2pt,,7.2pt">
                  <w:txbxContent>
                    <w:p w14:paraId="5B86806F" w14:textId="77777777" w:rsidR="007977EE" w:rsidRPr="007C3DFB" w:rsidRDefault="007977EE" w:rsidP="007C3DF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noProof/>
          <w:lang w:val="fr-FR" w:eastAsia="fr-FR"/>
        </w:rPr>
        <w:drawing>
          <wp:anchor distT="0" distB="0" distL="114300" distR="114300" simplePos="0" relativeHeight="251672576" behindDoc="1" locked="0" layoutInCell="1" allowOverlap="1" wp14:anchorId="4946448E" wp14:editId="676EE360">
            <wp:simplePos x="0" y="0"/>
            <wp:positionH relativeFrom="column">
              <wp:posOffset>1855470</wp:posOffset>
            </wp:positionH>
            <wp:positionV relativeFrom="paragraph">
              <wp:posOffset>239395</wp:posOffset>
            </wp:positionV>
            <wp:extent cx="2650490" cy="2213610"/>
            <wp:effectExtent l="0" t="0" r="0" b="0"/>
            <wp:wrapNone/>
            <wp:docPr id="3" name="Image 3" descr="TAS-655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S-655-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EDA" w:rsidRPr="00DA5AEB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40475047" w14:textId="6A09DD81" w:rsidR="00A21EDA" w:rsidRPr="00DA5AEB" w:rsidRDefault="00A21EDA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ADF8505" w14:textId="5195FCDC" w:rsidR="00A21EDA" w:rsidRPr="00DA5AEB" w:rsidRDefault="00224801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84864" behindDoc="1" locked="0" layoutInCell="1" allowOverlap="1" wp14:anchorId="3EC0F84A" wp14:editId="4F731525">
            <wp:simplePos x="0" y="0"/>
            <wp:positionH relativeFrom="column">
              <wp:posOffset>3550920</wp:posOffset>
            </wp:positionH>
            <wp:positionV relativeFrom="paragraph">
              <wp:posOffset>1873885</wp:posOffset>
            </wp:positionV>
            <wp:extent cx="1659255" cy="1314450"/>
            <wp:effectExtent l="0" t="0" r="4445" b="6350"/>
            <wp:wrapNone/>
            <wp:docPr id="6" name="Image 6" descr="Une image contenant objet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S-656-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37F154" wp14:editId="3FC6FA0A">
                <wp:simplePos x="0" y="0"/>
                <wp:positionH relativeFrom="column">
                  <wp:posOffset>2641600</wp:posOffset>
                </wp:positionH>
                <wp:positionV relativeFrom="paragraph">
                  <wp:posOffset>2732232</wp:posOffset>
                </wp:positionV>
                <wp:extent cx="914400" cy="433070"/>
                <wp:effectExtent l="0" t="0" r="0" b="0"/>
                <wp:wrapThrough wrapText="bothSides">
                  <wp:wrapPolygon edited="0">
                    <wp:start x="1500" y="3167"/>
                    <wp:lineTo x="1500" y="17736"/>
                    <wp:lineTo x="19800" y="17736"/>
                    <wp:lineTo x="19800" y="3167"/>
                    <wp:lineTo x="1500" y="3167"/>
                  </wp:wrapPolygon>
                </wp:wrapThrough>
                <wp:docPr id="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E89CF" w14:textId="77777777" w:rsidR="00224801" w:rsidRPr="007C3DFB" w:rsidRDefault="00224801" w:rsidP="0022480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537F154" id="_x0000_s1031" type="#_x0000_t202" style="position:absolute;left:0;text-align:left;margin-left:208pt;margin-top:215.15pt;width:1in;height:3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" filled="f" stroked="f">
                <v:textbox inset=",7.2pt,,7.2pt">
                  <w:txbxContent>
                    <w:p w14:paraId="657E89CF" w14:textId="77777777" w:rsidR="00224801" w:rsidRPr="007C3DFB" w:rsidRDefault="00224801" w:rsidP="0022480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69613B" wp14:editId="471E03A4">
                <wp:simplePos x="0" y="0"/>
                <wp:positionH relativeFrom="column">
                  <wp:posOffset>4543425</wp:posOffset>
                </wp:positionH>
                <wp:positionV relativeFrom="paragraph">
                  <wp:posOffset>3300730</wp:posOffset>
                </wp:positionV>
                <wp:extent cx="914400" cy="342900"/>
                <wp:effectExtent l="0" t="0" r="0" b="0"/>
                <wp:wrapThrough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hrough>
                <wp:docPr id="4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45761" w14:textId="66858B92" w:rsidR="00A9209B" w:rsidRPr="007C3DFB" w:rsidRDefault="00A9209B" w:rsidP="00A9209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69613B" id="Text Box 92" o:spid="_x0000_s1032" type="#_x0000_t202" style="position:absolute;left:0;text-align:left;margin-left:357.75pt;margin-top:259.9pt;width:1in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OasQIAAME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" filled="f" stroked="f">
                <v:textbox inset=",7.2pt,,7.2pt">
                  <w:txbxContent>
                    <w:p w14:paraId="3B945761" w14:textId="66858B92" w:rsidR="00A9209B" w:rsidRPr="007C3DFB" w:rsidRDefault="00A9209B" w:rsidP="00A9209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E45C36" wp14:editId="0E575329">
                <wp:simplePos x="0" y="0"/>
                <wp:positionH relativeFrom="column">
                  <wp:posOffset>197485</wp:posOffset>
                </wp:positionH>
                <wp:positionV relativeFrom="paragraph">
                  <wp:posOffset>3298190</wp:posOffset>
                </wp:positionV>
                <wp:extent cx="914400" cy="342900"/>
                <wp:effectExtent l="0" t="0" r="0" b="0"/>
                <wp:wrapThrough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hrough>
                <wp:docPr id="4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C53EC" w14:textId="5A876532" w:rsidR="00A9209B" w:rsidRPr="007C3DFB" w:rsidRDefault="00A9209B" w:rsidP="00A9209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E45C36" id="_x0000_s1033" type="#_x0000_t202" style="position:absolute;left:0;text-align:left;margin-left:15.55pt;margin-top:259.7pt;width:1in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GasQ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" filled="f" stroked="f">
                <v:textbox inset=",7.2pt,,7.2pt">
                  <w:txbxContent>
                    <w:p w14:paraId="474C53EC" w14:textId="5A876532" w:rsidR="00A9209B" w:rsidRPr="007C3DFB" w:rsidRDefault="00A9209B" w:rsidP="00A9209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6C8B9" wp14:editId="5164427B">
                <wp:simplePos x="0" y="0"/>
                <wp:positionH relativeFrom="column">
                  <wp:posOffset>2486660</wp:posOffset>
                </wp:positionH>
                <wp:positionV relativeFrom="paragraph">
                  <wp:posOffset>3295015</wp:posOffset>
                </wp:positionV>
                <wp:extent cx="914400" cy="342900"/>
                <wp:effectExtent l="0" t="0" r="0" b="0"/>
                <wp:wrapThrough wrapText="bothSides">
                  <wp:wrapPolygon edited="0">
                    <wp:start x="600" y="1600"/>
                    <wp:lineTo x="600" y="17600"/>
                    <wp:lineTo x="20400" y="17600"/>
                    <wp:lineTo x="20400" y="1600"/>
                    <wp:lineTo x="600" y="1600"/>
                  </wp:wrapPolygon>
                </wp:wrapThrough>
                <wp:docPr id="3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73FC4" w14:textId="77777777" w:rsidR="007977EE" w:rsidRPr="007C3DFB" w:rsidRDefault="007977EE" w:rsidP="007C3DF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TAS-658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906C8B9" id="_x0000_s1034" type="#_x0000_t202" style="position:absolute;left:0;text-align:left;margin-left:195.8pt;margin-top:259.45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IFsgIAAME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" filled="f" stroked="f">
                <v:textbox inset=",7.2pt,,7.2pt">
                  <w:txbxContent>
                    <w:p w14:paraId="2BB73FC4" w14:textId="77777777" w:rsidR="007977EE" w:rsidRPr="007C3DFB" w:rsidRDefault="007977EE" w:rsidP="007C3DF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TAS-658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A5AEB"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 wp14:anchorId="35A9E40B" wp14:editId="125B3DF3">
            <wp:simplePos x="0" y="0"/>
            <wp:positionH relativeFrom="column">
              <wp:posOffset>2073275</wp:posOffset>
            </wp:positionH>
            <wp:positionV relativeFrom="paragraph">
              <wp:posOffset>3785235</wp:posOffset>
            </wp:positionV>
            <wp:extent cx="2127250" cy="1795780"/>
            <wp:effectExtent l="0" t="0" r="6350" b="7620"/>
            <wp:wrapNone/>
            <wp:docPr id="1" name="Image 1" descr="TAS-658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-658-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AEB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0768" behindDoc="1" locked="0" layoutInCell="1" allowOverlap="1" wp14:anchorId="6FB812A7" wp14:editId="3BB10D62">
            <wp:simplePos x="0" y="0"/>
            <wp:positionH relativeFrom="column">
              <wp:posOffset>-357505</wp:posOffset>
            </wp:positionH>
            <wp:positionV relativeFrom="paragraph">
              <wp:posOffset>3640455</wp:posOffset>
            </wp:positionV>
            <wp:extent cx="2303145" cy="1827530"/>
            <wp:effectExtent l="0" t="0" r="8255" b="127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AS-657-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77696" behindDoc="1" locked="0" layoutInCell="1" allowOverlap="1" wp14:anchorId="40CE32AB" wp14:editId="54166D78">
            <wp:simplePos x="0" y="0"/>
            <wp:positionH relativeFrom="column">
              <wp:posOffset>4311650</wp:posOffset>
            </wp:positionH>
            <wp:positionV relativeFrom="paragraph">
              <wp:posOffset>3633065</wp:posOffset>
            </wp:positionV>
            <wp:extent cx="2285365" cy="1809115"/>
            <wp:effectExtent l="0" t="0" r="63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AS-659 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AEB">
        <w:rPr>
          <w:noProof/>
          <w:lang w:val="fr-FR" w:eastAsia="fr-FR"/>
        </w:rPr>
        <w:drawing>
          <wp:anchor distT="0" distB="0" distL="114300" distR="114300" simplePos="0" relativeHeight="251670528" behindDoc="1" locked="0" layoutInCell="1" allowOverlap="1" wp14:anchorId="764ED159" wp14:editId="0C998EE5">
            <wp:simplePos x="0" y="0"/>
            <wp:positionH relativeFrom="column">
              <wp:posOffset>4496954</wp:posOffset>
            </wp:positionH>
            <wp:positionV relativeFrom="paragraph">
              <wp:posOffset>237548</wp:posOffset>
            </wp:positionV>
            <wp:extent cx="2181225" cy="1724025"/>
            <wp:effectExtent l="0" t="0" r="3175" b="3175"/>
            <wp:wrapNone/>
            <wp:docPr id="20" name="Image 20" descr="TAS-656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S-656-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CAA"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6C8C0" wp14:editId="04876E3B">
                <wp:simplePos x="0" y="0"/>
                <wp:positionH relativeFrom="column">
                  <wp:posOffset>3625850</wp:posOffset>
                </wp:positionH>
                <wp:positionV relativeFrom="paragraph">
                  <wp:posOffset>204470</wp:posOffset>
                </wp:positionV>
                <wp:extent cx="297815" cy="328930"/>
                <wp:effectExtent l="635" t="254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406C0" w14:textId="7A6DA302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86C8C0" id="Text Box 87" o:spid="_x0000_s1034" type="#_x0000_t202" style="position:absolute;left:0;text-align:left;margin-left:285.5pt;margin-top:16.1pt;width:23.45pt;height:25.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" filled="f" stroked="f">
                <v:textbox style="mso-fit-shape-to-text:t" inset=",7.2pt,,7.2pt">
                  <w:txbxContent>
                    <w:p w14:paraId="696406C0" w14:textId="7A6DA302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18A52" wp14:editId="5A9C9331">
                <wp:simplePos x="0" y="0"/>
                <wp:positionH relativeFrom="column">
                  <wp:posOffset>-374650</wp:posOffset>
                </wp:positionH>
                <wp:positionV relativeFrom="paragraph">
                  <wp:posOffset>2418715</wp:posOffset>
                </wp:positionV>
                <wp:extent cx="297815" cy="328930"/>
                <wp:effectExtent l="6350" t="571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DCAB8" w14:textId="66DE342E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9018A52" id="Text Box 86" o:spid="_x0000_s1035" type="#_x0000_t202" style="position:absolute;left:0;text-align:left;margin-left:-29.5pt;margin-top:190.45pt;width:23.45pt;height:25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" filled="f" stroked="f">
                <v:textbox style="mso-fit-shape-to-text:t" inset=",7.2pt,,7.2pt">
                  <w:txbxContent>
                    <w:p w14:paraId="3D7DCAB8" w14:textId="66DE342E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46DB7" wp14:editId="43C79CC3">
                <wp:simplePos x="0" y="0"/>
                <wp:positionH relativeFrom="column">
                  <wp:posOffset>3968750</wp:posOffset>
                </wp:positionH>
                <wp:positionV relativeFrom="paragraph">
                  <wp:posOffset>2604770</wp:posOffset>
                </wp:positionV>
                <wp:extent cx="297815" cy="328930"/>
                <wp:effectExtent l="6350" t="127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DDB0A" w14:textId="52D6DC2D" w:rsidR="007977EE" w:rsidRDefault="007977E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246DB7" id="Text Box 88" o:spid="_x0000_s1036" type="#_x0000_t202" style="position:absolute;left:0;text-align:left;margin-left:312.5pt;margin-top:205.1pt;width:23.45pt;height:25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554DDB0A" w14:textId="52D6DC2D" w:rsidR="007977EE" w:rsidRDefault="007977EE"/>
                  </w:txbxContent>
                </v:textbox>
                <w10:wrap type="tight"/>
              </v:shape>
            </w:pict>
          </mc:Fallback>
        </mc:AlternateContent>
      </w:r>
      <w:r w:rsidR="00B13CAA"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91DE1F" wp14:editId="5BD5B623">
                <wp:simplePos x="0" y="0"/>
                <wp:positionH relativeFrom="column">
                  <wp:posOffset>196850</wp:posOffset>
                </wp:positionH>
                <wp:positionV relativeFrom="paragraph">
                  <wp:posOffset>5887085</wp:posOffset>
                </wp:positionV>
                <wp:extent cx="691515" cy="59944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05C87" w14:textId="0DC3DF77" w:rsidR="007977EE" w:rsidRDefault="00B13CAA">
                            <w:r w:rsidRPr="007F156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E690303" wp14:editId="5EB62C07">
                                  <wp:extent cx="497840" cy="416560"/>
                                  <wp:effectExtent l="0" t="0" r="1016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F91DE1F" id="Text Box 10" o:spid="_x0000_s1037" type="#_x0000_t202" style="position:absolute;left:0;text-align:left;margin-left:15.5pt;margin-top:463.55pt;width:54.45pt;height:47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" filled="f" stroked="f">
                <v:textbox style="mso-fit-shape-to-text:t" inset=",7.2pt,,7.2pt">
                  <w:txbxContent>
                    <w:p w14:paraId="3A205C87" w14:textId="0DC3DF77" w:rsidR="007977EE" w:rsidRDefault="00B13CAA">
                      <w:r w:rsidRPr="007F156C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E690303" wp14:editId="5EB62C07">
                            <wp:extent cx="497840" cy="416560"/>
                            <wp:effectExtent l="0" t="0" r="1016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3CAA"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32088" wp14:editId="30B939A1">
                <wp:simplePos x="0" y="0"/>
                <wp:positionH relativeFrom="column">
                  <wp:posOffset>996950</wp:posOffset>
                </wp:positionH>
                <wp:positionV relativeFrom="paragraph">
                  <wp:posOffset>5581015</wp:posOffset>
                </wp:positionV>
                <wp:extent cx="5632450" cy="1133475"/>
                <wp:effectExtent l="6350" t="5715" r="12700" b="1651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8F13" w14:textId="77777777" w:rsidR="007977EE" w:rsidRPr="007F4B1A" w:rsidRDefault="007977EE" w:rsidP="003E4357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DC87EC8" w14:textId="77777777" w:rsidR="007977EE" w:rsidRDefault="007977EE" w:rsidP="003E4357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5FB47EF1" w14:textId="77777777" w:rsidR="007977EE" w:rsidRPr="0092161F" w:rsidRDefault="007977EE" w:rsidP="003E4357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3208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9" type="#_x0000_t202" style="position:absolute;left:0;text-align:left;margin-left:78.5pt;margin-top:439.45pt;width:443.5pt;height:8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">
                <v:textbox>
                  <w:txbxContent>
                    <w:p w14:paraId="07C78F13" w14:textId="77777777" w:rsidR="007977EE" w:rsidRPr="007F4B1A" w:rsidRDefault="007977EE" w:rsidP="003E4357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DC87EC8" w14:textId="77777777" w:rsidR="007977EE" w:rsidRDefault="007977EE" w:rsidP="003E4357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5FB47EF1" w14:textId="77777777" w:rsidR="007977EE" w:rsidRPr="0092161F" w:rsidRDefault="007977EE" w:rsidP="003E4357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1EDA" w:rsidRPr="00DA5AEB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21EDA" w:rsidRPr="00DA5AEB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BFEC065" w14:textId="77777777" w:rsidR="00A21EDA" w:rsidRPr="00DA5AEB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727C9A5" w14:textId="77777777" w:rsidR="00A21EDA" w:rsidRPr="00DA5AEB" w:rsidRDefault="00A21EDA" w:rsidP="003E4357">
      <w:pPr>
        <w:numPr>
          <w:ilvl w:val="0"/>
          <w:numId w:val="18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0C6F8873" w14:textId="77777777" w:rsidR="00654BB1" w:rsidRPr="00DA5AEB" w:rsidRDefault="00A21EDA" w:rsidP="003E4357">
      <w:pPr>
        <w:numPr>
          <w:ilvl w:val="0"/>
          <w:numId w:val="19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2DD25E86" w14:textId="77777777" w:rsidR="00A21EDA" w:rsidRPr="00DA5AEB" w:rsidRDefault="00A21EDA" w:rsidP="003E4357">
      <w:pPr>
        <w:numPr>
          <w:ilvl w:val="0"/>
          <w:numId w:val="19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7A80FDBD" w14:textId="77777777" w:rsidR="00A21EDA" w:rsidRPr="00DA5AEB" w:rsidRDefault="00A21EDA" w:rsidP="003E4357">
      <w:pPr>
        <w:numPr>
          <w:ilvl w:val="0"/>
          <w:numId w:val="11"/>
        </w:numPr>
        <w:tabs>
          <w:tab w:val="left" w:pos="284"/>
        </w:tabs>
        <w:ind w:left="284" w:right="-285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41932B4E" w14:textId="77777777" w:rsidR="00A21EDA" w:rsidRPr="00DA5AEB" w:rsidRDefault="00A21EDA" w:rsidP="003E4357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مطابخ الموظفين ، في المتاجر والمكاتب وأماكن العمل الأخرى.</w:t>
      </w:r>
    </w:p>
    <w:p w14:paraId="45F11BB0" w14:textId="77777777" w:rsidR="00DE7B74" w:rsidRPr="00DA5AEB" w:rsidRDefault="00DE7B74" w:rsidP="003E4357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4DC00C4C" w14:textId="77777777" w:rsidR="00DE7B74" w:rsidRPr="00DA5AEB" w:rsidRDefault="00DE7B74" w:rsidP="003E4357">
      <w:pPr>
        <w:ind w:left="72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5BA4A5E3" w14:textId="77777777" w:rsidR="00A21EDA" w:rsidRPr="00DA5AEB" w:rsidRDefault="00A21EDA" w:rsidP="003E4357">
      <w:pPr>
        <w:numPr>
          <w:ilvl w:val="0"/>
          <w:numId w:val="12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العملاء في الفنادق والموتيلات وأي نوع آخر من البيئة السكنية.</w:t>
      </w:r>
    </w:p>
    <w:p w14:paraId="567CCCFB" w14:textId="77777777" w:rsidR="007B6C5E" w:rsidRPr="00DA5AEB" w:rsidRDefault="00A21EDA" w:rsidP="003E4357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0CD09905" w14:textId="77777777" w:rsidR="00A21EDA" w:rsidRPr="00DA5AEB" w:rsidRDefault="00A21EDA" w:rsidP="003E4357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98B1482" w14:textId="77777777" w:rsidR="00A21EDA" w:rsidRPr="00DA5AEB" w:rsidRDefault="00A21EDA" w:rsidP="003E4357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279E81D7" w14:textId="77777777" w:rsidR="007B6C5E" w:rsidRPr="00DA5AEB" w:rsidRDefault="00A21EDA" w:rsidP="003E4357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06E7DAF1" w14:textId="77777777" w:rsidR="00A21EDA" w:rsidRPr="00DA5AEB" w:rsidRDefault="00A21EDA" w:rsidP="003E4357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07C70E1F" w14:textId="77777777" w:rsidR="00A21EDA" w:rsidRPr="00DA5AEB" w:rsidRDefault="00A21EDA" w:rsidP="003E4357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7A756212" w14:textId="77777777" w:rsidR="00654BB1" w:rsidRPr="00DA5AEB" w:rsidRDefault="00A21EDA" w:rsidP="003E4357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تترك الجهاز أبدًا دون مراقبة أثناء استخدامه.</w:t>
      </w:r>
    </w:p>
    <w:p w14:paraId="04405031" w14:textId="77777777" w:rsidR="007B6C5E" w:rsidRPr="00DA5AEB" w:rsidRDefault="00A21EDA" w:rsidP="003E4357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25120D3" w14:textId="77777777" w:rsidR="007B6C5E" w:rsidRPr="00DA5AEB" w:rsidRDefault="00607797" w:rsidP="003E4357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6D64FAE4" w14:textId="77777777" w:rsidR="00D73FB1" w:rsidRPr="00DA5AEB" w:rsidRDefault="00607797" w:rsidP="003E4357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55F9FE87" w14:textId="77777777" w:rsidR="007B6C5E" w:rsidRPr="00DA5AEB" w:rsidRDefault="00585877" w:rsidP="003E4357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72A66B10" w14:textId="77777777" w:rsidR="007B6C5E" w:rsidRPr="00DA5AEB" w:rsidRDefault="00585877" w:rsidP="003E4357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احتفظ بهذا الجهاز وسلكه الكهربائي بعيدًا عن متناول الأطفال الذين تقل أعمارهم عن 8 سنوات ، مهما كانت 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حالته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تشغيل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، 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إيقاف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، 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تبريد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).</w:t>
      </w:r>
    </w:p>
    <w:p w14:paraId="756645D6" w14:textId="77777777" w:rsidR="00DA4466" w:rsidRPr="00DA5AEB" w:rsidRDefault="00A21EDA" w:rsidP="003E4357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</w:p>
    <w:p w14:paraId="6F921ADA" w14:textId="77777777" w:rsidR="00A21EDA" w:rsidRPr="00DA5AEB" w:rsidRDefault="00DA4466" w:rsidP="003E4357">
      <w:p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هناك خطر الاختناق.</w:t>
      </w:r>
    </w:p>
    <w:p w14:paraId="531CFDA1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1A3ADAA3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5EE26E30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2FAA1283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2A94F4B9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2F7D1B79" w14:textId="77777777" w:rsidR="00654BB1" w:rsidRPr="00DA5AEB" w:rsidRDefault="009053E2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6D93C89F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59846988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47D1644B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47015B93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1A22F770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A7B3FC8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54AA90E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4C447047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789426BC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669EFD6B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7C6CED46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79D79CD9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5FA92BF0" w14:textId="77777777" w:rsidR="00654BB1" w:rsidRPr="00DA5AEB" w:rsidRDefault="003D4F88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80780CF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52E5713F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47365507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A68D0E7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7222DBD9" w14:textId="77777777" w:rsidR="00654BB1" w:rsidRPr="00DA5AEB" w:rsidRDefault="00A21EDA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3E58FAEF" w14:textId="77777777" w:rsidR="00654BB1" w:rsidRPr="00DA5AEB" w:rsidRDefault="003A2D77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769F7A43" w14:textId="77777777" w:rsidR="00654BB1" w:rsidRPr="00DA5AEB" w:rsidRDefault="003A2D77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5F225B91" w14:textId="77777777" w:rsidR="00A21EDA" w:rsidRPr="00DA5AEB" w:rsidRDefault="003A2D77" w:rsidP="003E4357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441FB400" w14:textId="77777777" w:rsidR="00A21EDA" w:rsidRPr="00DA5AEB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F49342D" w14:textId="77777777" w:rsidR="00195FAC" w:rsidRPr="00DA5AEB" w:rsidRDefault="00195FAC" w:rsidP="00195FAC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06636377" w14:textId="77777777" w:rsidR="00195FAC" w:rsidRPr="00DA5AEB" w:rsidRDefault="00195FAC" w:rsidP="00195FAC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DEB79CA" w14:textId="61C079B7" w:rsidR="00195FAC" w:rsidRPr="00DA5AEB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503D001" wp14:editId="01818B0F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3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BFEE0" w14:textId="3508E33B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DA54F2C" wp14:editId="32E923A3">
                                  <wp:extent cx="802640" cy="690880"/>
                                  <wp:effectExtent l="0" t="0" r="10160" b="0"/>
                                  <wp:docPr id="10" name="Image 10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03D001" id="Text Box 66" o:spid="_x0000_s1039" type="#_x0000_t202" style="position:absolute;margin-left:444.5pt;margin-top:-16.9pt;width:78.45pt;height:68.8pt;z-index:-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" filled="f" stroked="f">
                <v:textbox style="mso-fit-shape-to-text:t" inset=",7.2pt,,7.2pt">
                  <w:txbxContent>
                    <w:p w14:paraId="2D2BFEE0" w14:textId="3508E33B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DA54F2C" wp14:editId="32E923A3">
                            <wp:extent cx="802640" cy="690880"/>
                            <wp:effectExtent l="0" t="0" r="10160" b="0"/>
                            <wp:docPr id="10" name="Image 10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3DABFEA5" w14:textId="77777777" w:rsidR="00195FAC" w:rsidRPr="00DA5AEB" w:rsidRDefault="00195FAC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A54C5A1" w14:textId="6B5E0362" w:rsidR="00195FAC" w:rsidRPr="00DA5AEB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E4FA4F6" wp14:editId="1767275E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1068E" w14:textId="02726E37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9DB36F5" wp14:editId="52903C9E">
                                  <wp:extent cx="802640" cy="802640"/>
                                  <wp:effectExtent l="0" t="0" r="10160" b="10160"/>
                                  <wp:docPr id="9" name="Image 9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E4FA4F6" id="Text Box 70" o:spid="_x0000_s1040" type="#_x0000_t202" style="position:absolute;margin-left:444.5pt;margin-top:18.55pt;width:78.45pt;height:78.4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" filled="f" stroked="f">
                <v:textbox style="mso-fit-shape-to-text:t" inset=",7.2pt,,7.2pt">
                  <w:txbxContent>
                    <w:p w14:paraId="4F41068E" w14:textId="02726E37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9DB36F5" wp14:editId="52903C9E">
                            <wp:extent cx="802640" cy="802640"/>
                            <wp:effectExtent l="0" t="0" r="10160" b="10160"/>
                            <wp:docPr id="9" name="Image 9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712E621D" w14:textId="77777777" w:rsidR="00195FAC" w:rsidRPr="00DA5AEB" w:rsidRDefault="00195FAC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B76EE52" w14:textId="5CE8BC1D" w:rsidR="00195FAC" w:rsidRPr="00DA5AEB" w:rsidRDefault="00B13CAA" w:rsidP="00195FAC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07828BE" wp14:editId="342725FA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27FB" w14:textId="4614ECE7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9D82507" wp14:editId="627538E7">
                                  <wp:extent cx="883920" cy="629920"/>
                                  <wp:effectExtent l="0" t="0" r="5080" b="5080"/>
                                  <wp:docPr id="8" name="Image 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7828BE" id="Text Box 72" o:spid="_x0000_s1041" type="#_x0000_t202" style="position:absolute;margin-left:438.5pt;margin-top:20.8pt;width:84.45pt;height:64.4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" filled="f" stroked="f">
                <v:textbox style="mso-fit-shape-to-text:t" inset=",7.2pt,,7.2pt">
                  <w:txbxContent>
                    <w:p w14:paraId="3BB427FB" w14:textId="4614ECE7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9D82507" wp14:editId="627538E7">
                            <wp:extent cx="883920" cy="629920"/>
                            <wp:effectExtent l="0" t="0" r="5080" b="5080"/>
                            <wp:docPr id="8" name="Image 8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3CA175F6" w14:textId="77777777" w:rsidR="00195FAC" w:rsidRPr="00DA5AEB" w:rsidRDefault="00195FAC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3744B9" w14:textId="74D15E06" w:rsidR="00195FAC" w:rsidRPr="00DA5AEB" w:rsidRDefault="00B13CAA" w:rsidP="00195FAC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BFBD6B" wp14:editId="69297EF9">
                <wp:simplePos x="0" y="0"/>
                <wp:positionH relativeFrom="column">
                  <wp:posOffset>5568950</wp:posOffset>
                </wp:positionH>
                <wp:positionV relativeFrom="paragraph">
                  <wp:posOffset>200025</wp:posOffset>
                </wp:positionV>
                <wp:extent cx="1028700" cy="1028065"/>
                <wp:effectExtent l="6350" t="0" r="635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2BB3C" w14:textId="7EB02073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4115715" wp14:editId="02688482">
                                  <wp:extent cx="843280" cy="843280"/>
                                  <wp:effectExtent l="0" t="0" r="0" b="0"/>
                                  <wp:docPr id="7" name="Image 7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BD6B" id="Text Box 80" o:spid="_x0000_s1043" type="#_x0000_t202" style="position:absolute;margin-left:438.5pt;margin-top:15.75pt;width:81pt;height:80.9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" filled="f" stroked="f">
                <v:textbox style="mso-fit-shape-to-text:t" inset=",7.2pt,,7.2pt">
                  <w:txbxContent>
                    <w:p w14:paraId="70B2BB3C" w14:textId="7EB02073" w:rsidR="007977EE" w:rsidRDefault="00B13CAA" w:rsidP="00195FA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4115715" wp14:editId="02688482">
                            <wp:extent cx="843280" cy="843280"/>
                            <wp:effectExtent l="0" t="0" r="0" b="0"/>
                            <wp:docPr id="7" name="Image 7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proofErr w:type="gram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spellEnd"/>
      <w:proofErr w:type="gram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بنفايات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تقييد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8542553" w14:textId="1D07036D" w:rsidR="00195FAC" w:rsidRPr="00DA5AEB" w:rsidRDefault="00B13CAA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D274C9" wp14:editId="2416E2C9">
                <wp:simplePos x="0" y="0"/>
                <wp:positionH relativeFrom="column">
                  <wp:posOffset>5568950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6350" b="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D4E9" w14:textId="6D658C2D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882E81" wp14:editId="381A8B7A">
                                  <wp:extent cx="802640" cy="802640"/>
                                  <wp:effectExtent l="0" t="0" r="10160" b="10160"/>
                                  <wp:docPr id="21" name="Image 21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D274C9" id="Text Box 77" o:spid="_x0000_s1043" type="#_x0000_t202" style="position:absolute;margin-left:438.5pt;margin-top:16.25pt;width:78.45pt;height:78.4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" filled="f" stroked="f">
                <v:textbox style="mso-fit-shape-to-text:t" inset=",7.2pt,,7.2pt">
                  <w:txbxContent>
                    <w:p w14:paraId="2778D4E9" w14:textId="6D658C2D" w:rsidR="007977EE" w:rsidRDefault="00B13CAA" w:rsidP="00195FAC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2882E81" wp14:editId="381A8B7A">
                            <wp:extent cx="802640" cy="802640"/>
                            <wp:effectExtent l="0" t="0" r="10160" b="10160"/>
                            <wp:docPr id="21" name="Image 21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FAC" w:rsidRPr="00DA5AEB">
        <w:rPr>
          <w:rFonts w:ascii="Arial" w:hAnsi="Arial" w:cs="Arial"/>
          <w:color w:val="0000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4F28E33A" w14:textId="4B106274" w:rsidR="00195FAC" w:rsidRPr="00DA5AEB" w:rsidRDefault="00B13CAA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ED6FE5C" wp14:editId="19A23EC9">
                <wp:simplePos x="0" y="0"/>
                <wp:positionH relativeFrom="column">
                  <wp:posOffset>5454650</wp:posOffset>
                </wp:positionH>
                <wp:positionV relativeFrom="paragraph">
                  <wp:posOffset>205740</wp:posOffset>
                </wp:positionV>
                <wp:extent cx="1201420" cy="1247775"/>
                <wp:effectExtent l="6350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2463" w14:textId="702708EE" w:rsidR="007977EE" w:rsidRDefault="00B13CAA" w:rsidP="00195FA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D6CF196" wp14:editId="0BE1CAA0">
                                  <wp:extent cx="1016000" cy="1066800"/>
                                  <wp:effectExtent l="0" t="0" r="0" b="0"/>
                                  <wp:docPr id="22" name="Image 2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FE5C" id="Text Box 79" o:spid="_x0000_s1045" type="#_x0000_t202" style="position:absolute;margin-left:429.5pt;margin-top:16.2pt;width:94.6pt;height:98.25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" filled="f" stroked="f">
                <v:textbox style="mso-fit-shape-to-text:t" inset=",7.2pt,,7.2pt">
                  <w:txbxContent>
                    <w:p w14:paraId="6C4B2463" w14:textId="702708EE" w:rsidR="007977EE" w:rsidRDefault="00B13CAA" w:rsidP="00195FA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D6CF196" wp14:editId="0BE1CAA0">
                            <wp:extent cx="1016000" cy="1066800"/>
                            <wp:effectExtent l="0" t="0" r="0" b="0"/>
                            <wp:docPr id="22" name="Image 2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A20E7F" w14:textId="0C04D2F0" w:rsidR="00195FAC" w:rsidRDefault="00195FAC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513FC95A" w14:textId="3AF51035" w:rsidR="00DA5AEB" w:rsidRDefault="00DA5AEB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2896862" w14:textId="323F557C" w:rsidR="00DA5AEB" w:rsidRDefault="003E4357" w:rsidP="00DA5AEB">
      <w:pPr>
        <w:ind w:right="701"/>
        <w:rPr>
          <w:rFonts w:ascii="Arial" w:eastAsia="DengXian" w:hAnsi="Arial" w:cs="Arial"/>
          <w:color w:val="0000FF"/>
          <w:sz w:val="36"/>
          <w:szCs w:val="36"/>
          <w:lang w:val="fr-FR" w:eastAsia="fr-FR"/>
        </w:rPr>
      </w:pPr>
      <w:r>
        <w:rPr>
          <w:rFonts w:eastAsia="DengXian"/>
          <w:noProof/>
        </w:rPr>
        <w:drawing>
          <wp:anchor distT="0" distB="0" distL="114300" distR="114300" simplePos="0" relativeHeight="251687936" behindDoc="0" locked="0" layoutInCell="1" allowOverlap="1" wp14:anchorId="7DDBC109" wp14:editId="267864C2">
            <wp:simplePos x="0" y="0"/>
            <wp:positionH relativeFrom="margin">
              <wp:posOffset>6143625</wp:posOffset>
            </wp:positionH>
            <wp:positionV relativeFrom="margin">
              <wp:posOffset>7055485</wp:posOffset>
            </wp:positionV>
            <wp:extent cx="510540" cy="680085"/>
            <wp:effectExtent l="0" t="0" r="3810" b="571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DA5AEB"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C766A05" w14:textId="77777777" w:rsidR="00DA5AEB" w:rsidRPr="00DA5AEB" w:rsidRDefault="00DA5AEB" w:rsidP="00DA5AEB">
      <w:pPr>
        <w:rPr>
          <w:rFonts w:ascii="Times" w:hAnsi="Times"/>
          <w:sz w:val="24"/>
          <w:lang w:val="fr-FR"/>
        </w:rPr>
      </w:pPr>
    </w:p>
    <w:p w14:paraId="38FB6565" w14:textId="080B3D67" w:rsidR="00DA5AEB" w:rsidRPr="00DA5AEB" w:rsidRDefault="00DA5AEB" w:rsidP="00195FAC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A130397" w14:textId="77777777" w:rsidR="00195FAC" w:rsidRPr="00DA5AEB" w:rsidRDefault="00195FAC" w:rsidP="00195FAC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DA5AEB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32" w:history="1">
        <w:r w:rsidRPr="00DA5AEB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67D8F99" w14:textId="77777777" w:rsidR="00195FAC" w:rsidRPr="00DA5AEB" w:rsidRDefault="00195FAC" w:rsidP="00A21EDA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39FAAEF5" w14:textId="77777777" w:rsidR="00FF0998" w:rsidRPr="00DA5AEB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6116C6B1" w14:textId="77777777" w:rsidR="007F5DE3" w:rsidRPr="00DA5AEB" w:rsidRDefault="00FF0998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بعناية.</w:t>
      </w:r>
    </w:p>
    <w:p w14:paraId="41D15E66" w14:textId="77777777" w:rsidR="00FF0998" w:rsidRPr="00DA5AEB" w:rsidRDefault="00FF0998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lastRenderedPageBreak/>
        <w:t xml:space="preserve">قم بتنظيف الغطاء الخارجي والداخلي للجهاز بقطعة قماش مبللة ومسح الجاف. </w:t>
      </w:r>
      <w:r w:rsidRPr="00DA5AEB">
        <w:rPr>
          <w:rFonts w:ascii="Arial" w:hAnsi="Arial" w:cs="Arial"/>
          <w:sz w:val="28"/>
          <w:szCs w:val="28"/>
          <w:lang w:val="fr-FR"/>
        </w:rPr>
        <w:br/>
      </w:r>
    </w:p>
    <w:p w14:paraId="181F50B0" w14:textId="77777777" w:rsidR="00624DFD" w:rsidRPr="00DA5AEB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04673D6B" w14:textId="77777777" w:rsidR="00624DFD" w:rsidRPr="00DA5AEB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07ABDE4F" w14:textId="77777777" w:rsidR="00624DFD" w:rsidRPr="00DA5AEB" w:rsidRDefault="00624DFD" w:rsidP="00AA593D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677C2529" w14:textId="77777777" w:rsidR="00624DFD" w:rsidRPr="00DA5AEB" w:rsidRDefault="00624DFD" w:rsidP="00AA593D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20AA7308" w14:textId="77777777" w:rsidR="00624DFD" w:rsidRPr="00DA5AEB" w:rsidRDefault="00624DFD" w:rsidP="00AA593D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460BCB47" w14:textId="77777777" w:rsidR="00624DFD" w:rsidRPr="00DA5AEB" w:rsidRDefault="00624DFD" w:rsidP="00AA593D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4D8246AC" w14:textId="77777777" w:rsidR="00624DFD" w:rsidRPr="00DA5AEB" w:rsidRDefault="00624DFD" w:rsidP="00AA593D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19DE1332" w14:textId="77777777" w:rsidR="00624DFD" w:rsidRPr="00DA5AEB" w:rsidRDefault="00624DFD" w:rsidP="001838F8">
      <w:pPr>
        <w:pStyle w:val="Titre5"/>
        <w:jc w:val="left"/>
        <w:rPr>
          <w:rFonts w:ascii="Arial" w:hAnsi="Arial" w:cs="Arial"/>
          <w:sz w:val="28"/>
          <w:szCs w:val="28"/>
          <w:lang w:val="fr-FR"/>
        </w:rPr>
      </w:pPr>
    </w:p>
    <w:p w14:paraId="77932F6A" w14:textId="78DD3653" w:rsidR="005B138E" w:rsidRPr="00DA5AEB" w:rsidRDefault="00D73FB1" w:rsidP="00DA5AEB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648EF5EF" w14:textId="4AA4F175" w:rsidR="00101253" w:rsidRPr="00DA5AEB" w:rsidRDefault="00B13CAA" w:rsidP="00E10695">
      <w:pPr>
        <w:rPr>
          <w:lang w:val="fr-FR"/>
        </w:rPr>
      </w:pPr>
      <w:r w:rsidRPr="00DA5AE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8E90A3B" wp14:editId="579D5A7A">
                <wp:simplePos x="0" y="0"/>
                <wp:positionH relativeFrom="column">
                  <wp:posOffset>3625850</wp:posOffset>
                </wp:positionH>
                <wp:positionV relativeFrom="paragraph">
                  <wp:posOffset>-464820</wp:posOffset>
                </wp:positionV>
                <wp:extent cx="2926715" cy="3891280"/>
                <wp:effectExtent l="6350" t="5080" r="635" b="3810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389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0205" w14:textId="6A3F0364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7D08E6" wp14:editId="5869B484">
                                  <wp:extent cx="2733040" cy="3708400"/>
                                  <wp:effectExtent l="0" t="0" r="10160" b="0"/>
                                  <wp:docPr id="23" name="Image 23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040" cy="370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8E90A3B" id="Text Box 81" o:spid="_x0000_s1045" type="#_x0000_t202" style="position:absolute;margin-left:285.5pt;margin-top:-36.6pt;width:230.45pt;height:306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" filled="f" stroked="f">
                <v:textbox style="mso-fit-shape-to-text:t" inset=",7.2pt,,7.2pt">
                  <w:txbxContent>
                    <w:p w14:paraId="700C0205" w14:textId="6A3F0364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77D08E6" wp14:editId="5869B484">
                            <wp:extent cx="2733040" cy="3708400"/>
                            <wp:effectExtent l="0" t="0" r="10160" b="0"/>
                            <wp:docPr id="23" name="Image 23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040" cy="370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7DB88D" w14:textId="77777777" w:rsidR="00F82EAF" w:rsidRPr="00DA5AEB" w:rsidRDefault="00F82EAF" w:rsidP="00E10695">
      <w:pPr>
        <w:rPr>
          <w:lang w:val="fr-FR"/>
        </w:rPr>
      </w:pPr>
    </w:p>
    <w:p w14:paraId="011DD431" w14:textId="77777777" w:rsidR="005A236E" w:rsidRPr="00DA5AEB" w:rsidRDefault="005A236E" w:rsidP="00E10695">
      <w:pPr>
        <w:rPr>
          <w:lang w:val="fr-FR"/>
        </w:rPr>
      </w:pPr>
    </w:p>
    <w:p w14:paraId="7061FC8B" w14:textId="77777777" w:rsidR="005A236E" w:rsidRPr="00DA5AEB" w:rsidRDefault="005A236E" w:rsidP="00E10695">
      <w:pPr>
        <w:rPr>
          <w:lang w:val="fr-FR"/>
        </w:rPr>
      </w:pPr>
    </w:p>
    <w:p w14:paraId="7A2248CB" w14:textId="77777777" w:rsidR="005A236E" w:rsidRPr="00DA5AEB" w:rsidRDefault="005A236E" w:rsidP="00E10695">
      <w:pPr>
        <w:rPr>
          <w:lang w:val="fr-FR"/>
        </w:rPr>
      </w:pPr>
    </w:p>
    <w:p w14:paraId="104F997F" w14:textId="77777777" w:rsidR="005A236E" w:rsidRPr="00DA5AEB" w:rsidRDefault="005A236E" w:rsidP="00E10695">
      <w:pPr>
        <w:rPr>
          <w:lang w:val="fr-FR"/>
        </w:rPr>
      </w:pPr>
    </w:p>
    <w:p w14:paraId="58C05974" w14:textId="77777777" w:rsidR="005A236E" w:rsidRPr="00DA5AEB" w:rsidRDefault="005A236E" w:rsidP="00E10695">
      <w:pPr>
        <w:rPr>
          <w:lang w:val="fr-FR"/>
        </w:rPr>
      </w:pPr>
    </w:p>
    <w:p w14:paraId="66349972" w14:textId="77777777" w:rsidR="00F82EAF" w:rsidRPr="00DA5AEB" w:rsidRDefault="00F82EAF" w:rsidP="00E10695">
      <w:pPr>
        <w:rPr>
          <w:lang w:val="fr-FR"/>
        </w:rPr>
      </w:pPr>
    </w:p>
    <w:p w14:paraId="0AEF903F" w14:textId="77777777" w:rsidR="00F82EAF" w:rsidRPr="00DA5AEB" w:rsidRDefault="00F82EAF" w:rsidP="00E10695">
      <w:pPr>
        <w:rPr>
          <w:lang w:val="fr-FR"/>
        </w:rPr>
        <w:sectPr w:rsidR="00F82EAF" w:rsidRPr="00DA5AEB" w:rsidSect="00F63DBC">
          <w:footerReference w:type="even" r:id="rId35"/>
          <w:footerReference w:type="default" r:id="rId36"/>
          <w:type w:val="continuous"/>
          <w:pgSz w:w="11906" w:h="16838"/>
          <w:pgMar w:top="1134" w:right="851" w:bottom="993" w:left="851" w:header="720" w:footer="720" w:gutter="0"/>
          <w:cols w:space="720"/>
        </w:sectPr>
      </w:pPr>
    </w:p>
    <w:p w14:paraId="237D6E98" w14:textId="77777777" w:rsidR="00F63DBC" w:rsidRPr="00DA5AEB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مفتاح تشغيل / إيقاف</w:t>
      </w:r>
    </w:p>
    <w:p w14:paraId="1E088F6B" w14:textId="77777777" w:rsidR="00F63DBC" w:rsidRPr="00DA5AEB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مقبض</w:t>
      </w:r>
    </w:p>
    <w:p w14:paraId="4972B950" w14:textId="77777777" w:rsidR="005A236E" w:rsidRPr="00DA5AEB" w:rsidRDefault="005A236E" w:rsidP="005A236E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انبوب امتصاص</w:t>
      </w:r>
    </w:p>
    <w:p w14:paraId="513C09CE" w14:textId="77777777" w:rsidR="005A236E" w:rsidRPr="00DA5AEB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حجرة الغبار</w:t>
      </w:r>
    </w:p>
    <w:p w14:paraId="0750F237" w14:textId="77777777" w:rsidR="005A236E" w:rsidRPr="00DA5AEB" w:rsidRDefault="005A236E" w:rsidP="00E10695">
      <w:pPr>
        <w:numPr>
          <w:ilvl w:val="0"/>
          <w:numId w:val="31"/>
        </w:numPr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فرشاة لتنظيف الأرضية بالمكنسة الكهربائية</w:t>
      </w:r>
    </w:p>
    <w:p w14:paraId="4768DB4E" w14:textId="77777777" w:rsidR="005A236E" w:rsidRPr="00DA5AEB" w:rsidRDefault="005A236E" w:rsidP="005A236E">
      <w:pPr>
        <w:rPr>
          <w:rFonts w:ascii="Arial" w:hAnsi="Arial" w:cs="Arial"/>
          <w:sz w:val="24"/>
          <w:szCs w:val="24"/>
          <w:lang w:val="fr-FR"/>
        </w:rPr>
      </w:pPr>
    </w:p>
    <w:p w14:paraId="1CB22970" w14:textId="77777777" w:rsidR="005A236E" w:rsidRPr="00DA5AEB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  <w:sectPr w:rsidR="005A236E" w:rsidRPr="00DA5AEB" w:rsidSect="00F63DBC">
          <w:type w:val="continuous"/>
          <w:pgSz w:w="11906" w:h="16838"/>
          <w:pgMar w:top="1134" w:right="851" w:bottom="993" w:left="851" w:header="720" w:footer="720" w:gutter="0"/>
          <w:cols w:space="720"/>
        </w:sectPr>
      </w:pPr>
    </w:p>
    <w:p w14:paraId="79EC68F4" w14:textId="77777777" w:rsidR="005B138E" w:rsidRPr="00DA5AEB" w:rsidRDefault="005B138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7D834C7A" w14:textId="77777777" w:rsidR="005A236E" w:rsidRPr="00DA5AEB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3119DDA1" w14:textId="77777777" w:rsidR="005A236E" w:rsidRPr="00DA5AEB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48584653" w14:textId="77777777" w:rsidR="005A236E" w:rsidRPr="00DA5AEB" w:rsidRDefault="005A236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7D8EBA03" w14:textId="77777777" w:rsidR="00F82EAF" w:rsidRPr="00DA5AEB" w:rsidRDefault="00F82EAF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6782F974" w14:textId="77777777" w:rsidR="005B138E" w:rsidRPr="00DA5AEB" w:rsidRDefault="005B138E" w:rsidP="005A236E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  <w:gridCol w:w="3400"/>
      </w:tblGrid>
      <w:tr w:rsidR="005B138E" w:rsidRPr="00AA593D" w14:paraId="65087BBD" w14:textId="77777777" w:rsidTr="005A236E">
        <w:tc>
          <w:tcPr>
            <w:tcW w:w="3446" w:type="dxa"/>
            <w:shd w:val="clear" w:color="auto" w:fill="auto"/>
          </w:tcPr>
          <w:p w14:paraId="26A8B46E" w14:textId="77777777" w:rsidR="005B138E" w:rsidRPr="00DA5AEB" w:rsidRDefault="00F62963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على الأسطح الرطبة.</w:t>
            </w:r>
          </w:p>
          <w:p w14:paraId="311E98E8" w14:textId="77777777" w:rsidR="00DB7D24" w:rsidRPr="00DA5AEB" w:rsidRDefault="00DB7D24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446" w:type="dxa"/>
            <w:shd w:val="clear" w:color="auto" w:fill="auto"/>
          </w:tcPr>
          <w:p w14:paraId="7DDCD7EA" w14:textId="77777777" w:rsidR="005B138E" w:rsidRPr="00DA5AEB" w:rsidRDefault="00DA4466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في مكنسة كهربائية مضاءة أو سيجارة مضاءة أو رماد ساخن.</w:t>
            </w:r>
          </w:p>
        </w:tc>
        <w:tc>
          <w:tcPr>
            <w:tcW w:w="3446" w:type="dxa"/>
            <w:shd w:val="clear" w:color="auto" w:fill="auto"/>
          </w:tcPr>
          <w:p w14:paraId="1C5431D5" w14:textId="77777777" w:rsidR="005B138E" w:rsidRPr="00DA5AEB" w:rsidRDefault="005B138E" w:rsidP="005A236E">
            <w:pPr>
              <w:pStyle w:val="Textebrut"/>
              <w:jc w:val="left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لا تستخدم الجهاز لشفط الإبر ، ودبابيس الرسم ، والدبابيس ، والمسامير ، والخيوط ، إلخ.</w:t>
            </w:r>
          </w:p>
        </w:tc>
      </w:tr>
    </w:tbl>
    <w:p w14:paraId="117FE6D1" w14:textId="26DC4516" w:rsidR="005B138E" w:rsidRPr="00DA5AEB" w:rsidRDefault="00B13CAA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A482F" wp14:editId="0F8971B7">
                <wp:simplePos x="0" y="0"/>
                <wp:positionH relativeFrom="column">
                  <wp:posOffset>-488950</wp:posOffset>
                </wp:positionH>
                <wp:positionV relativeFrom="paragraph">
                  <wp:posOffset>224155</wp:posOffset>
                </wp:positionV>
                <wp:extent cx="7086600" cy="1960880"/>
                <wp:effectExtent l="6350" t="0" r="6350" b="635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AFD8F" w14:textId="038F1874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2CB0757" wp14:editId="20B60FF6">
                                  <wp:extent cx="7112000" cy="1767840"/>
                                  <wp:effectExtent l="0" t="0" r="0" b="10160"/>
                                  <wp:docPr id="24" name="Image 24" descr="DETAIL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DETAIL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3A482F" id="Text Box 89" o:spid="_x0000_s1046" type="#_x0000_t202" style="position:absolute;left:0;text-align:left;margin-left:-38.5pt;margin-top:17.65pt;width:558pt;height:1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4EFAFD8F" w14:textId="038F1874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CB0757" wp14:editId="20B60FF6">
                            <wp:extent cx="7112000" cy="1767840"/>
                            <wp:effectExtent l="0" t="0" r="0" b="10160"/>
                            <wp:docPr id="24" name="Image 24" descr="DETAIL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DETAIL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C69BA4" w14:textId="77777777" w:rsidR="005B138E" w:rsidRPr="00DA5AEB" w:rsidRDefault="005B138E" w:rsidP="005B138E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484DD9DD" w14:textId="77777777" w:rsidR="004A00C6" w:rsidRPr="00DA5AEB" w:rsidRDefault="004A00C6" w:rsidP="00AA593D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  <w:r w:rsidRPr="00DA5AEB">
        <w:rPr>
          <w:rFonts w:ascii="Arial" w:eastAsia="SimHei" w:hAnsi="Arial" w:cs="Arial"/>
          <w:sz w:val="28"/>
          <w:szCs w:val="28"/>
          <w:lang w:val="fr-FR"/>
        </w:rPr>
        <w:t>لا تضع الجهاز بالقرب من مصدر ساخن.</w:t>
      </w:r>
    </w:p>
    <w:p w14:paraId="6DABD3B7" w14:textId="77777777" w:rsidR="00DB7D24" w:rsidRPr="00DA5AEB" w:rsidRDefault="00DB7D24" w:rsidP="00AA593D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لا تعرقل مدخل الهواء أو مخرج التهوية.</w:t>
      </w:r>
    </w:p>
    <w:p w14:paraId="73E60AEA" w14:textId="77777777" w:rsidR="00195FAC" w:rsidRPr="00DA5AEB" w:rsidRDefault="00195FAC" w:rsidP="00F45C6F">
      <w:pPr>
        <w:pStyle w:val="Textebrut"/>
        <w:ind w:rightChars="-285" w:right="-570"/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</w:p>
    <w:p w14:paraId="5B3DA187" w14:textId="77777777" w:rsidR="005B138E" w:rsidRPr="00DA5AEB" w:rsidRDefault="005B138E" w:rsidP="003E4357">
      <w:pPr>
        <w:pStyle w:val="Textebrut"/>
        <w:ind w:rightChars="-285" w:right="-570"/>
        <w:jc w:val="center"/>
        <w:rPr>
          <w:rFonts w:ascii="Arial" w:eastAsia="SimHei" w:hAnsi="Arial" w:cs="Arial"/>
          <w:b/>
          <w:sz w:val="28"/>
          <w:szCs w:val="28"/>
          <w:lang w:val="fr-FR"/>
        </w:rPr>
      </w:pPr>
      <w:r w:rsidRPr="00DA5AEB">
        <w:rPr>
          <w:rFonts w:ascii="Arial" w:eastAsia="SimHei" w:hAnsi="Arial" w:cs="Arial"/>
          <w:b/>
          <w:sz w:val="28"/>
          <w:szCs w:val="28"/>
          <w:lang w:val="fr-FR"/>
        </w:rPr>
        <w:t>تجميع الفراغ</w:t>
      </w:r>
    </w:p>
    <w:p w14:paraId="666A8EE2" w14:textId="77777777" w:rsidR="005B138E" w:rsidRPr="00DA5AEB" w:rsidRDefault="005B138E" w:rsidP="003E4357">
      <w:pPr>
        <w:pStyle w:val="Textebrut"/>
        <w:ind w:rightChars="-285" w:right="-570"/>
        <w:jc w:val="right"/>
        <w:rPr>
          <w:rFonts w:ascii="Arial" w:eastAsia="SimHei" w:hAnsi="Arial" w:cs="Arial"/>
          <w:sz w:val="28"/>
          <w:szCs w:val="28"/>
          <w:lang w:val="fr-FR"/>
        </w:rPr>
      </w:pPr>
    </w:p>
    <w:p w14:paraId="20F861F3" w14:textId="77777777" w:rsidR="005B138E" w:rsidRPr="00DA5AEB" w:rsidRDefault="00DB7D24" w:rsidP="003E4357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إدخال أو إزالة الأنبوب المرن</w:t>
      </w:r>
    </w:p>
    <w:p w14:paraId="73D265B1" w14:textId="73BE21E4" w:rsidR="00F62963" w:rsidRPr="00DA5AEB" w:rsidRDefault="00530152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DA5AEB">
        <w:rPr>
          <w:rFonts w:ascii="Arial" w:hAnsi="Arial" w:cs="Arial"/>
          <w:sz w:val="28"/>
          <w:szCs w:val="28"/>
          <w:lang w:val="fr-FR"/>
        </w:rPr>
        <w:t>افصل</w:t>
      </w:r>
      <w:proofErr w:type="spellEnd"/>
      <w:proofErr w:type="gram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مأخذ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التيار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الكهربائي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>.</w:t>
      </w:r>
    </w:p>
    <w:p w14:paraId="69941CE7" w14:textId="6027299A" w:rsidR="003453DB" w:rsidRPr="00DA5AEB" w:rsidRDefault="003453DB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DA5AEB">
        <w:rPr>
          <w:rFonts w:ascii="Arial" w:hAnsi="Arial" w:cs="Arial"/>
          <w:sz w:val="28"/>
          <w:szCs w:val="28"/>
          <w:lang w:val="fr-FR"/>
        </w:rPr>
        <w:t>ضع</w:t>
      </w:r>
      <w:proofErr w:type="gram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نهاية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الخرطوم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مدخل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الهواء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(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على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الخزان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>).</w:t>
      </w:r>
    </w:p>
    <w:p w14:paraId="7225AF71" w14:textId="77777777" w:rsidR="00DB7D24" w:rsidRPr="00DA5AEB" w:rsidRDefault="00DB7D24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ثبت فرشاة الأرضية على الطرف الآخر من الأنبوب.</w:t>
      </w:r>
    </w:p>
    <w:p w14:paraId="2AC886FA" w14:textId="77777777" w:rsidR="008E031C" w:rsidRPr="00DA5AEB" w:rsidRDefault="008E031C" w:rsidP="008E031C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69EEE149" w14:textId="77777777" w:rsidR="008E031C" w:rsidRPr="00DA5AEB" w:rsidRDefault="008E031C" w:rsidP="008E031C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0C459DC4" w14:textId="77777777" w:rsidR="008E031C" w:rsidRPr="00DA5AEB" w:rsidRDefault="008E031C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65C21F6C" w14:textId="77777777" w:rsidR="005B138E" w:rsidRPr="00DA5AEB" w:rsidRDefault="00F03CBA" w:rsidP="005B138E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633C6D6A" w14:textId="77777777" w:rsidR="005B138E" w:rsidRPr="00DA5AEB" w:rsidRDefault="005B138E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03E6D07" w14:textId="77777777" w:rsidR="00F62963" w:rsidRPr="00DA5AEB" w:rsidRDefault="00DB7D24" w:rsidP="00AA593D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قم بفك الكابل عن طريق تدوير الدعم 180 درجة وتوصيل القابس بمأخذ الحائط.</w:t>
      </w:r>
    </w:p>
    <w:p w14:paraId="15E96024" w14:textId="77777777" w:rsidR="00F03CBA" w:rsidRPr="00DA5AEB" w:rsidRDefault="006D2913" w:rsidP="00AA593D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اضغط على زر تشغيل / إيقاف تشغيل الجهاز أو إيقاف تشغيله. الجهاز يعمل.</w:t>
      </w:r>
    </w:p>
    <w:p w14:paraId="3519FA34" w14:textId="77777777" w:rsidR="00DB7D24" w:rsidRPr="00DA5AEB" w:rsidRDefault="008F01AA" w:rsidP="00AA593D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اضبط الزاوية بين الفرشاة والجسم عن طريق تدوير المقبض.</w:t>
      </w:r>
    </w:p>
    <w:p w14:paraId="40A06E6A" w14:textId="77777777" w:rsidR="008F01AA" w:rsidRPr="00DA5AEB" w:rsidRDefault="008F01AA" w:rsidP="00AA593D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لإيقاف الجهاز ، اضغط على زر تشغيل / إيقاف وفصل القابس من مأخذ الحائط.</w:t>
      </w:r>
    </w:p>
    <w:p w14:paraId="65B8A3F5" w14:textId="77777777" w:rsidR="008F01AA" w:rsidRPr="00DA5AEB" w:rsidRDefault="008F01AA" w:rsidP="00AA593D">
      <w:pPr>
        <w:pStyle w:val="Textebrut"/>
        <w:numPr>
          <w:ilvl w:val="0"/>
          <w:numId w:val="21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قم بتدوير بكرة الكابل 180 درجة لتخزين الكابل.</w:t>
      </w:r>
    </w:p>
    <w:p w14:paraId="7776EAD5" w14:textId="77777777" w:rsidR="00DB7D24" w:rsidRPr="00DA5AEB" w:rsidRDefault="00DB7D24" w:rsidP="00DB7D24">
      <w:pPr>
        <w:pStyle w:val="Textebrut"/>
        <w:ind w:left="360"/>
        <w:jc w:val="left"/>
        <w:rPr>
          <w:rFonts w:ascii="Arial" w:hAnsi="Arial" w:cs="Arial"/>
          <w:sz w:val="28"/>
          <w:szCs w:val="28"/>
          <w:lang w:val="fr-FR"/>
        </w:rPr>
      </w:pPr>
    </w:p>
    <w:p w14:paraId="281BDEBF" w14:textId="77777777" w:rsidR="005B138E" w:rsidRPr="00DA5AEB" w:rsidRDefault="008F01AA" w:rsidP="005B138E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وضع فرشاة الكلمة</w:t>
      </w:r>
    </w:p>
    <w:p w14:paraId="503D187B" w14:textId="77777777" w:rsidR="008F01AA" w:rsidRPr="00DA5AEB" w:rsidRDefault="008F01AA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52E11161" w14:textId="77777777" w:rsidR="008F01AA" w:rsidRPr="00DA5AEB" w:rsidRDefault="008F01AA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DA5AEB">
        <w:rPr>
          <w:rFonts w:ascii="Arial" w:hAnsi="Arial" w:cs="Arial"/>
          <w:sz w:val="28"/>
          <w:szCs w:val="28"/>
          <w:lang w:val="fr-FR"/>
        </w:rPr>
        <w:t>الموضع</w:t>
      </w:r>
      <w:proofErr w:type="gramEnd"/>
      <w:r w:rsidRPr="00DA5AEB">
        <w:rPr>
          <w:rFonts w:ascii="Arial" w:hAnsi="Arial" w:cs="Arial"/>
          <w:sz w:val="28"/>
          <w:szCs w:val="28"/>
          <w:lang w:val="fr-FR"/>
        </w:rPr>
        <w:t xml:space="preserve"> 1 (يتم الضغط على الزر باتجاه الجزء الخلفي من الفرشاة.)</w:t>
      </w:r>
    </w:p>
    <w:p w14:paraId="1F64A941" w14:textId="3702548D" w:rsidR="008F01AA" w:rsidRPr="00DA5AEB" w:rsidRDefault="00B13CAA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F0093E" wp14:editId="4DFB268A">
                <wp:simplePos x="0" y="0"/>
                <wp:positionH relativeFrom="column">
                  <wp:posOffset>996950</wp:posOffset>
                </wp:positionH>
                <wp:positionV relativeFrom="paragraph">
                  <wp:posOffset>153035</wp:posOffset>
                </wp:positionV>
                <wp:extent cx="4323715" cy="1808480"/>
                <wp:effectExtent l="6350" t="635" r="2540" b="1270"/>
                <wp:wrapNone/>
                <wp:docPr id="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715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01303" w14:textId="315913D9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1E57FC1" wp14:editId="1D5718A4">
                                  <wp:extent cx="4135120" cy="1615440"/>
                                  <wp:effectExtent l="0" t="0" r="5080" b="10160"/>
                                  <wp:docPr id="47" name="Image 47" descr="DETAIL7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TAIL7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1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F0093E" id="Text Box 93" o:spid="_x0000_s1047" type="#_x0000_t202" style="position:absolute;left:0;text-align:left;margin-left:78.5pt;margin-top:12.05pt;width:340.45pt;height:142.4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" filled="f" stroked="f">
                <v:textbox style="mso-fit-shape-to-text:t" inset=",7.2pt,,7.2pt">
                  <w:txbxContent>
                    <w:p w14:paraId="21C01303" w14:textId="315913D9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1E57FC1" wp14:editId="1D5718A4">
                            <wp:extent cx="4135120" cy="1615440"/>
                            <wp:effectExtent l="0" t="0" r="5080" b="10160"/>
                            <wp:docPr id="25" name="Image 25" descr="DETAIL7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TAIL7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12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01AA" w:rsidRPr="00DA5AEB">
        <w:rPr>
          <w:rFonts w:ascii="Arial" w:hAnsi="Arial" w:cs="Arial"/>
          <w:sz w:val="28"/>
          <w:szCs w:val="28"/>
          <w:lang w:val="fr-FR"/>
        </w:rPr>
        <w:t>الفرشاة في وضع ممتد لتفريغ الأرضيات الصلبة ، وبلاط الباركيه.</w:t>
      </w:r>
    </w:p>
    <w:p w14:paraId="73BDF57B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597F6BD7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0858F033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570386E1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3D5A41FA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4AA1DE4C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3ED9F894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4B221FFB" w14:textId="77777777" w:rsidR="00971378" w:rsidRPr="00DA5AEB" w:rsidRDefault="00971378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7731AE55" w14:textId="77777777" w:rsidR="008F01AA" w:rsidRPr="00DA5AEB" w:rsidRDefault="003A0D44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الموضع 2 (يتم الضغط على الزر باتجاه مقدمة الفرشاة.)</w:t>
      </w:r>
    </w:p>
    <w:p w14:paraId="47F9DE07" w14:textId="77777777" w:rsidR="008F01AA" w:rsidRPr="00DA5AEB" w:rsidRDefault="008F01AA" w:rsidP="003E4357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تراجعت الفرشاة إلى البسط والسجاد.</w:t>
      </w:r>
    </w:p>
    <w:p w14:paraId="57C782CA" w14:textId="77777777" w:rsidR="008F01AA" w:rsidRPr="00DA5AEB" w:rsidRDefault="008F01AA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1BF16DD4" w14:textId="77777777" w:rsidR="00017131" w:rsidRPr="00DA5AEB" w:rsidRDefault="00F62963" w:rsidP="006D6C7D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تفريغ حاوية الغبار</w:t>
      </w:r>
    </w:p>
    <w:p w14:paraId="180F2DD1" w14:textId="77777777" w:rsidR="00F62963" w:rsidRPr="00DA5AEB" w:rsidRDefault="00F62963" w:rsidP="005B138E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195D6F90" w14:textId="77777777" w:rsidR="006A7358" w:rsidRPr="00DA5AEB" w:rsidRDefault="006A7358" w:rsidP="00AA593D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افصل الجهاز من مصدر التيار الكهربائي</w:t>
      </w:r>
    </w:p>
    <w:p w14:paraId="308DA97A" w14:textId="77777777" w:rsidR="00D33CDF" w:rsidRPr="00DA5AEB" w:rsidRDefault="00D33CDF" w:rsidP="00AA593D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افتح الفتحة (تحت الجهاز)</w:t>
      </w:r>
    </w:p>
    <w:p w14:paraId="45AB6FB5" w14:textId="77777777" w:rsidR="00D33CDF" w:rsidRPr="00DA5AEB" w:rsidRDefault="00AB19E4" w:rsidP="00AA593D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أخرج مرشح الغبار ونظفه (انظر الفقرة التالية)</w:t>
      </w:r>
    </w:p>
    <w:p w14:paraId="5CE94A0B" w14:textId="77777777" w:rsidR="006D6C7D" w:rsidRPr="00DA5AEB" w:rsidRDefault="00BF6ED3" w:rsidP="00AA593D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قم بتفريغ وتنظيف حاوية الغبار.</w:t>
      </w:r>
    </w:p>
    <w:p w14:paraId="7CCA7949" w14:textId="77777777" w:rsidR="00D33CDF" w:rsidRPr="00DA5AEB" w:rsidRDefault="008D02FF" w:rsidP="00AA593D">
      <w:pPr>
        <w:pStyle w:val="Textebrut"/>
        <w:numPr>
          <w:ilvl w:val="0"/>
          <w:numId w:val="22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بعد التجفيف ، ضع الفلتر في مكانه مرة أخرى وأغلق الفتحة.</w:t>
      </w:r>
    </w:p>
    <w:p w14:paraId="7E9BD7EE" w14:textId="77777777" w:rsidR="008B5C43" w:rsidRPr="00DA5AEB" w:rsidRDefault="008B5C43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3BB7D3C0" w14:textId="41136A7A" w:rsidR="006D6C7D" w:rsidRPr="00DA5AEB" w:rsidRDefault="00B13CAA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9F6504" wp14:editId="0FE78CDB">
                <wp:simplePos x="0" y="0"/>
                <wp:positionH relativeFrom="column">
                  <wp:posOffset>3168650</wp:posOffset>
                </wp:positionH>
                <wp:positionV relativeFrom="paragraph">
                  <wp:posOffset>41275</wp:posOffset>
                </wp:positionV>
                <wp:extent cx="2012315" cy="2265680"/>
                <wp:effectExtent l="6350" t="3175" r="0" b="0"/>
                <wp:wrapNone/>
                <wp:docPr id="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226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8EF9" w14:textId="00DA8BC7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C62DF35" wp14:editId="555033A8">
                                  <wp:extent cx="1818640" cy="2072640"/>
                                  <wp:effectExtent l="0" t="0" r="10160" b="10160"/>
                                  <wp:docPr id="26" name="Image 26" descr="DETAIL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DETAIL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64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6504" id="Text Box 83" o:spid="_x0000_s1049" type="#_x0000_t202" style="position:absolute;left:0;text-align:left;margin-left:249.5pt;margin-top:3.25pt;width:158.45pt;height:178.4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" filled="f" stroked="f">
                <v:textbox style="mso-fit-shape-to-text:t" inset=",7.2pt,,7.2pt">
                  <w:txbxContent>
                    <w:p w14:paraId="5F548EF9" w14:textId="00DA8BC7" w:rsidR="007977EE" w:rsidRDefault="00B13C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C62DF35" wp14:editId="555033A8">
                            <wp:extent cx="1818640" cy="2072640"/>
                            <wp:effectExtent l="0" t="0" r="10160" b="10160"/>
                            <wp:docPr id="26" name="Image 26" descr="DETAIL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DETAIL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640" cy="207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A5AEB">
        <w:rPr>
          <w:rFonts w:ascii="Arial" w:hAnsi="Arial" w:cs="Arial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F32DF6" wp14:editId="2731252C">
                <wp:simplePos x="0" y="0"/>
                <wp:positionH relativeFrom="column">
                  <wp:posOffset>539750</wp:posOffset>
                </wp:positionH>
                <wp:positionV relativeFrom="paragraph">
                  <wp:posOffset>127635</wp:posOffset>
                </wp:positionV>
                <wp:extent cx="1717040" cy="1960880"/>
                <wp:effectExtent l="6350" t="635" r="0" b="1905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9FA83" w14:textId="2D55D8F9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819FB1F" wp14:editId="4402752B">
                                  <wp:extent cx="1534160" cy="1767840"/>
                                  <wp:effectExtent l="0" t="0" r="0" b="10160"/>
                                  <wp:docPr id="48" name="Image 48" descr="DETAIL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TAIL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16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32DF6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50" type="#_x0000_t202" style="position:absolute;left:0;text-align:left;margin-left:42.5pt;margin-top:10.05pt;width:135.2pt;height:154.4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" filled="f" stroked="f">
                <v:textbox style="mso-fit-shape-to-text:t" inset=",7.2pt,,7.2pt">
                  <w:txbxContent>
                    <w:p w14:paraId="2919FA83" w14:textId="2D55D8F9" w:rsidR="007977EE" w:rsidRDefault="00B13CA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819FB1F" wp14:editId="4402752B">
                            <wp:extent cx="1534160" cy="1767840"/>
                            <wp:effectExtent l="0" t="0" r="0" b="10160"/>
                            <wp:docPr id="48" name="Image 48" descr="DETAIL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TAIL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160" cy="176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434432" w14:textId="77777777" w:rsidR="006D6C7D" w:rsidRPr="00DA5AEB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D9BE4AB" w14:textId="77777777" w:rsidR="006D6C7D" w:rsidRPr="00DA5AEB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2D8E8E10" w14:textId="77777777" w:rsidR="006D6C7D" w:rsidRPr="00DA5AEB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50ECC52B" w14:textId="77777777" w:rsidR="006D6C7D" w:rsidRPr="00DA5AEB" w:rsidRDefault="006D6C7D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</w:p>
    <w:p w14:paraId="08C7F342" w14:textId="77777777" w:rsidR="00E66C4B" w:rsidRPr="00DA5AEB" w:rsidRDefault="005A2799" w:rsidP="00AA593D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br w:type="page"/>
      </w:r>
      <w:proofErr w:type="spellStart"/>
      <w:proofErr w:type="gramStart"/>
      <w:r w:rsidR="00E66C4B" w:rsidRPr="00DA5AEB">
        <w:rPr>
          <w:rFonts w:ascii="Arial" w:hAnsi="Arial" w:cs="Arial"/>
          <w:b/>
          <w:sz w:val="28"/>
          <w:szCs w:val="28"/>
          <w:lang w:val="fr-FR"/>
        </w:rPr>
        <w:lastRenderedPageBreak/>
        <w:t>نظف</w:t>
      </w:r>
      <w:proofErr w:type="spellEnd"/>
      <w:proofErr w:type="gramEnd"/>
      <w:r w:rsidR="00E66C4B" w:rsidRPr="00DA5AEB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="00E66C4B" w:rsidRPr="00DA5AEB">
        <w:rPr>
          <w:rFonts w:ascii="Arial" w:hAnsi="Arial" w:cs="Arial"/>
          <w:b/>
          <w:sz w:val="28"/>
          <w:szCs w:val="28"/>
          <w:lang w:val="fr-FR"/>
        </w:rPr>
        <w:t>مرشح</w:t>
      </w:r>
      <w:proofErr w:type="spellEnd"/>
      <w:r w:rsidR="00E66C4B" w:rsidRPr="00DA5AEB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="00E66C4B" w:rsidRPr="00DA5AEB">
        <w:rPr>
          <w:rFonts w:ascii="Arial" w:hAnsi="Arial" w:cs="Arial"/>
          <w:b/>
          <w:sz w:val="28"/>
          <w:szCs w:val="28"/>
          <w:lang w:val="fr-FR"/>
        </w:rPr>
        <w:t>الرغوة</w:t>
      </w:r>
      <w:proofErr w:type="spellEnd"/>
    </w:p>
    <w:p w14:paraId="79CBD7DB" w14:textId="6FD068C1" w:rsidR="00E66C4B" w:rsidRPr="00DA5AEB" w:rsidRDefault="00B13CAA" w:rsidP="00E66C4B">
      <w:pPr>
        <w:pStyle w:val="Textebrut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6F23B" wp14:editId="28A8D3C1">
                <wp:simplePos x="0" y="0"/>
                <wp:positionH relativeFrom="column">
                  <wp:posOffset>5113020</wp:posOffset>
                </wp:positionH>
                <wp:positionV relativeFrom="paragraph">
                  <wp:posOffset>106680</wp:posOffset>
                </wp:positionV>
                <wp:extent cx="1605915" cy="2529840"/>
                <wp:effectExtent l="0" t="5080" r="635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370F" w14:textId="0A9B9CCA" w:rsidR="007977EE" w:rsidRDefault="00B13C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7C3D2AB" wp14:editId="2848C433">
                                  <wp:extent cx="1412240" cy="2346960"/>
                                  <wp:effectExtent l="0" t="0" r="10160" b="0"/>
                                  <wp:docPr id="28" name="Image 28" descr="DETAIL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DETAIL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40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36F23B" id="Text Box 85" o:spid="_x0000_s1050" type="#_x0000_t202" style="position:absolute;left:0;text-align:left;margin-left:402.6pt;margin-top:8.4pt;width:126.45pt;height:19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" filled="f" stroked="f">
                <v:textbox style="mso-fit-shape-to-text:t" inset=",7.2pt,,7.2pt">
                  <w:txbxContent>
                    <w:p w14:paraId="3FB6370F" w14:textId="0A9B9CCA" w:rsidR="007977EE" w:rsidRDefault="00B13CA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7C3D2AB" wp14:editId="2848C433">
                            <wp:extent cx="1412240" cy="2346960"/>
                            <wp:effectExtent l="0" t="0" r="10160" b="0"/>
                            <wp:docPr id="28" name="Image 28" descr="DETAIL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DETAIL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40" cy="234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24E532" w14:textId="77777777" w:rsidR="008B5237" w:rsidRPr="00DA5AEB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بعد إزالة الفلتر من المكنسة الكهربائية ، أخرج مرشح الرغوة عندما يكون متسخًا.</w:t>
      </w:r>
    </w:p>
    <w:p w14:paraId="4E7973B9" w14:textId="77777777" w:rsidR="00CE0505" w:rsidRPr="00DA5AEB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تنظيفه بالماء (ربما مع القليل من المنظفات)</w:t>
      </w:r>
    </w:p>
    <w:p w14:paraId="245961C4" w14:textId="77777777" w:rsidR="00CE0505" w:rsidRPr="00DA5AEB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شطف جيدا بلطف!</w:t>
      </w:r>
    </w:p>
    <w:p w14:paraId="140862B7" w14:textId="77777777" w:rsidR="00CE0505" w:rsidRPr="00DA5AEB" w:rsidRDefault="00CE0505" w:rsidP="00CE0505">
      <w:pPr>
        <w:pStyle w:val="Textebrut"/>
        <w:numPr>
          <w:ilvl w:val="0"/>
          <w:numId w:val="25"/>
        </w:numPr>
        <w:ind w:right="3541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اتركه يجف بشكل طبيعي ، وعندما يجف ، ضعه مرة أخرى في الفلتر وأعد الفلتر مرة أخرى إلى حاوية الغبار.</w:t>
      </w:r>
    </w:p>
    <w:p w14:paraId="20BFB709" w14:textId="77777777" w:rsidR="00CE0505" w:rsidRPr="00DA5AEB" w:rsidRDefault="00CE0505" w:rsidP="00CE0505">
      <w:pPr>
        <w:pStyle w:val="Textebrut"/>
        <w:ind w:right="3541"/>
        <w:jc w:val="lef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ملاحظة: لا تستخدم أبدًا الفراغ بدون الفلتر.</w:t>
      </w:r>
    </w:p>
    <w:p w14:paraId="75DDA2B7" w14:textId="77777777" w:rsidR="00CE0505" w:rsidRPr="00DA5AEB" w:rsidRDefault="00CE0505" w:rsidP="00CE0505">
      <w:pPr>
        <w:pStyle w:val="Textebrut"/>
        <w:rPr>
          <w:rFonts w:ascii="Arial" w:hAnsi="Arial" w:cs="Arial"/>
          <w:sz w:val="28"/>
          <w:szCs w:val="28"/>
          <w:lang w:val="fr-FR"/>
        </w:rPr>
      </w:pPr>
    </w:p>
    <w:p w14:paraId="52B84D80" w14:textId="77777777" w:rsidR="00624DFD" w:rsidRPr="00DA5AEB" w:rsidRDefault="00624DFD" w:rsidP="00CE0505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التنظيف والصيانة</w:t>
      </w:r>
    </w:p>
    <w:p w14:paraId="03820DA2" w14:textId="77777777" w:rsidR="00624DFD" w:rsidRPr="00DA5AEB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2F51A312" w14:textId="77777777" w:rsidR="00624DFD" w:rsidRPr="00DA5AEB" w:rsidRDefault="00624DFD" w:rsidP="00AA593D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69E9AB40" w14:textId="77777777" w:rsidR="00624DFD" w:rsidRPr="00DA5AEB" w:rsidRDefault="00624DFD" w:rsidP="00AA593D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445B9B8E" w14:textId="77777777" w:rsidR="00624DFD" w:rsidRPr="00DA5AEB" w:rsidRDefault="00624DFD" w:rsidP="00AA593D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096B603E" w14:textId="77777777" w:rsidR="00624DFD" w:rsidRPr="00DA5AEB" w:rsidRDefault="00624DFD" w:rsidP="00AA593D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DA5AEB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7757F333" w14:textId="77777777" w:rsidR="00784EEC" w:rsidRPr="00DA5AEB" w:rsidRDefault="00784EEC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0419F314" w14:textId="76A2C6EC" w:rsidR="00CE0505" w:rsidRPr="00DA5AEB" w:rsidRDefault="001B3714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حذاري :</w:t>
      </w:r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728EEA01" w14:textId="77777777" w:rsidR="00CE0505" w:rsidRPr="00DA5AEB" w:rsidRDefault="001B3714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لا تغسل المرشح في الغسالة.</w:t>
      </w:r>
    </w:p>
    <w:p w14:paraId="6FB41ADA" w14:textId="77777777" w:rsidR="00CE0505" w:rsidRPr="00DA5AEB" w:rsidRDefault="00361D03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لا تجففه باستخدام سخان كهربائي. </w:t>
      </w:r>
    </w:p>
    <w:p w14:paraId="6B770C03" w14:textId="77777777" w:rsidR="001B3714" w:rsidRPr="00DA5AEB" w:rsidRDefault="001B3714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لا تقم بتنظيف الجزء الخارجي من المكنسة الكهربائية بالوقود أو الزيت. لتنظيفه ، افركه بالماء والصابون السائل المعتدل.</w:t>
      </w:r>
    </w:p>
    <w:p w14:paraId="5114C1CE" w14:textId="77777777" w:rsidR="00784EEC" w:rsidRPr="00DA5AEB" w:rsidRDefault="00784EEC" w:rsidP="00784EE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245BD946" w14:textId="77777777" w:rsidR="00624DFD" w:rsidRPr="00DA5AEB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72AB194F" w14:textId="77777777" w:rsidR="00624DFD" w:rsidRPr="00DA5AEB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8F6E576" w14:textId="77777777" w:rsidR="00624DFD" w:rsidRPr="00DA5AEB" w:rsidRDefault="00624DFD" w:rsidP="00AA593D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تأكد من أن الجهاز بارد وجاف تمامًا. </w:t>
      </w:r>
    </w:p>
    <w:p w14:paraId="22CD99CA" w14:textId="77777777" w:rsidR="00624DFD" w:rsidRPr="00DA5AEB" w:rsidRDefault="00624DFD" w:rsidP="00AA593D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لا تلف السلك الكهربائي حول الجهاز ، فقد يؤدي ذلك إلى تلفه. </w:t>
      </w:r>
    </w:p>
    <w:p w14:paraId="44919D85" w14:textId="77777777" w:rsidR="00624DFD" w:rsidRPr="00DA5AEB" w:rsidRDefault="00624DFD" w:rsidP="00AA593D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احتفظ بالجهاز في مكان بارد وجاف ، بعيدًا عن متناول الأطفال.</w:t>
      </w:r>
    </w:p>
    <w:p w14:paraId="2154C791" w14:textId="77777777" w:rsidR="00195FAC" w:rsidRPr="00DA5AEB" w:rsidRDefault="00195FAC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4C78CDC2" w14:textId="77777777" w:rsidR="00624DFD" w:rsidRPr="00DA5AEB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517A5B46" w14:textId="77777777" w:rsidR="00624DFD" w:rsidRPr="00DA5AEB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5E0C776D" w14:textId="77777777" w:rsidR="00624DFD" w:rsidRPr="00DA5AEB" w:rsidRDefault="00624DFD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1F4E7920" w14:textId="77777777" w:rsidR="00624DFD" w:rsidRPr="00DA5AEB" w:rsidRDefault="00CE5AAF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20898304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5673E161" w14:textId="77777777" w:rsidR="00624DFD" w:rsidRPr="00DA5AEB" w:rsidRDefault="00624DFD" w:rsidP="003E4357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369A3788" w14:textId="77777777" w:rsidR="00624DFD" w:rsidRPr="00DA5AEB" w:rsidRDefault="00624DFD" w:rsidP="003E4357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DA5AEB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55512875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2589F85B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39098B75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3E37DD86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DA5AEB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003A253E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DA5AEB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DA5AEB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DA5AEB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51B35A8B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68A567FA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</w:t>
      </w:r>
      <w:r w:rsidRPr="00DA5AEB">
        <w:rPr>
          <w:rFonts w:ascii="Arial" w:hAnsi="Arial" w:cs="Arial"/>
          <w:sz w:val="28"/>
          <w:szCs w:val="28"/>
          <w:lang w:val="fr-FR"/>
        </w:rPr>
        <w:lastRenderedPageBreak/>
        <w:t>صيانة الأجزاء المستبدلة أو استبدالها ، وبالتالي فهي تدفع!</w:t>
      </w:r>
    </w:p>
    <w:p w14:paraId="2C92D61C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182CC66B" w14:textId="77777777" w:rsidR="00624DFD" w:rsidRPr="00DA5AEB" w:rsidRDefault="00624DFD" w:rsidP="003E43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08C4ACF9" w14:textId="77777777" w:rsidR="00624DFD" w:rsidRPr="00DA5AEB" w:rsidRDefault="00624DFD" w:rsidP="003E435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C2C8579" w14:textId="77777777" w:rsidR="00624DFD" w:rsidRPr="00DA5AEB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53097BED" w14:textId="77777777" w:rsidR="00453D29" w:rsidRPr="00DA5AEB" w:rsidRDefault="00453D29" w:rsidP="00453D2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DA5AEB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2DE40E70" w14:textId="77777777" w:rsidR="00ED315A" w:rsidRPr="00DA5AEB" w:rsidRDefault="00ED315A" w:rsidP="007977EE">
      <w:pPr>
        <w:rPr>
          <w:rFonts w:ascii="Arial" w:hAnsi="Arial" w:cs="Arial"/>
          <w:sz w:val="28"/>
          <w:szCs w:val="2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6"/>
        <w:gridCol w:w="5088"/>
      </w:tblGrid>
      <w:tr w:rsidR="00ED315A" w:rsidRPr="00DA5AEB" w14:paraId="11834059" w14:textId="77777777" w:rsidTr="00DE0F0E">
        <w:tc>
          <w:tcPr>
            <w:tcW w:w="5106" w:type="dxa"/>
            <w:shd w:val="clear" w:color="auto" w:fill="auto"/>
            <w:vAlign w:val="center"/>
          </w:tcPr>
          <w:p w14:paraId="210AA246" w14:textId="77777777" w:rsidR="00ED315A" w:rsidRPr="00DA5AEB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>علامة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30002B20" w14:textId="77777777" w:rsidR="00ED315A" w:rsidRPr="00DA5AEB" w:rsidRDefault="00ED315A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TECHWOOD</w:t>
            </w:r>
          </w:p>
        </w:tc>
      </w:tr>
      <w:tr w:rsidR="00ED315A" w:rsidRPr="00DA5AEB" w14:paraId="07EA4EED" w14:textId="77777777" w:rsidTr="00DE0F0E">
        <w:tc>
          <w:tcPr>
            <w:tcW w:w="5106" w:type="dxa"/>
            <w:shd w:val="clear" w:color="auto" w:fill="auto"/>
            <w:vAlign w:val="center"/>
          </w:tcPr>
          <w:p w14:paraId="73484203" w14:textId="77777777" w:rsidR="00ED315A" w:rsidRPr="00DA5AEB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>مرجع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445E1700" w14:textId="77777777" w:rsidR="0023679F" w:rsidRPr="00DA5AEB" w:rsidRDefault="0023679F" w:rsidP="0023679F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TAS-652 + TAS-653 + TAS-655</w:t>
            </w:r>
          </w:p>
          <w:p w14:paraId="68A535D9" w14:textId="77777777" w:rsidR="0023679F" w:rsidRPr="00DA5AEB" w:rsidRDefault="0023679F" w:rsidP="0023679F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TAS-656 + TAS-657 + TAS-658</w:t>
            </w:r>
          </w:p>
          <w:p w14:paraId="36196952" w14:textId="250FBC12" w:rsidR="00ED315A" w:rsidRPr="00DA5AEB" w:rsidRDefault="0023679F" w:rsidP="0023679F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TAS-659</w:t>
            </w:r>
          </w:p>
        </w:tc>
      </w:tr>
      <w:tr w:rsidR="00820779" w:rsidRPr="00DA5AEB" w14:paraId="043BBFC8" w14:textId="77777777" w:rsidTr="00DE0F0E">
        <w:tc>
          <w:tcPr>
            <w:tcW w:w="5106" w:type="dxa"/>
            <w:shd w:val="clear" w:color="auto" w:fill="auto"/>
            <w:vAlign w:val="center"/>
          </w:tcPr>
          <w:p w14:paraId="42E28F4C" w14:textId="77777777" w:rsidR="00820779" w:rsidRPr="00DA5AEB" w:rsidRDefault="00820779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>الجهد االكهربى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08A02F1A" w14:textId="77777777" w:rsidR="00820779" w:rsidRPr="00DA5AEB" w:rsidRDefault="00820779" w:rsidP="00582058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220-240 فولت</w:t>
            </w:r>
          </w:p>
        </w:tc>
      </w:tr>
      <w:tr w:rsidR="00820779" w:rsidRPr="00DA5AEB" w14:paraId="372AFCF2" w14:textId="77777777" w:rsidTr="00DE0F0E">
        <w:tc>
          <w:tcPr>
            <w:tcW w:w="5106" w:type="dxa"/>
            <w:shd w:val="clear" w:color="auto" w:fill="auto"/>
            <w:vAlign w:val="center"/>
          </w:tcPr>
          <w:p w14:paraId="03390C24" w14:textId="77777777" w:rsidR="00820779" w:rsidRPr="00DA5AEB" w:rsidRDefault="00820779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>تكرر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3E936232" w14:textId="77777777" w:rsidR="00820779" w:rsidRPr="00DA5AEB" w:rsidRDefault="00820779" w:rsidP="00582058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50/60 هرتز</w:t>
            </w:r>
          </w:p>
        </w:tc>
      </w:tr>
      <w:tr w:rsidR="00ED315A" w:rsidRPr="00DA5AEB" w14:paraId="25641E95" w14:textId="77777777" w:rsidTr="00DE0F0E">
        <w:tc>
          <w:tcPr>
            <w:tcW w:w="5106" w:type="dxa"/>
            <w:shd w:val="clear" w:color="auto" w:fill="auto"/>
            <w:vAlign w:val="center"/>
          </w:tcPr>
          <w:p w14:paraId="0690D5ED" w14:textId="77777777" w:rsidR="00ED315A" w:rsidRPr="00DA5AEB" w:rsidRDefault="00ED315A" w:rsidP="00F3779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>قوة الإدخال الاسمية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7D6BA349" w14:textId="77777777" w:rsidR="00ED315A" w:rsidRPr="00DA5AEB" w:rsidRDefault="00DA5E0F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600 واط</w:t>
            </w:r>
          </w:p>
        </w:tc>
      </w:tr>
      <w:tr w:rsidR="0092473F" w:rsidRPr="00DA5AEB" w14:paraId="158DBB5F" w14:textId="77777777" w:rsidTr="00DE0F0E">
        <w:tc>
          <w:tcPr>
            <w:tcW w:w="5106" w:type="dxa"/>
            <w:shd w:val="clear" w:color="auto" w:fill="auto"/>
            <w:vAlign w:val="center"/>
          </w:tcPr>
          <w:p w14:paraId="0CF605BC" w14:textId="77777777" w:rsidR="0092473F" w:rsidRPr="00DA5AEB" w:rsidRDefault="0092473F" w:rsidP="0092473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مصنوع </w:t>
            </w:r>
          </w:p>
        </w:tc>
        <w:tc>
          <w:tcPr>
            <w:tcW w:w="5088" w:type="dxa"/>
            <w:shd w:val="clear" w:color="auto" w:fill="auto"/>
            <w:vAlign w:val="center"/>
          </w:tcPr>
          <w:p w14:paraId="5546BB56" w14:textId="77777777" w:rsidR="0092473F" w:rsidRPr="00DA5AEB" w:rsidRDefault="0092473F" w:rsidP="00F3779A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 w:rsidRPr="00DA5AEB">
              <w:rPr>
                <w:rFonts w:ascii="Arial" w:hAnsi="Arial" w:cs="Arial"/>
                <w:sz w:val="28"/>
                <w:szCs w:val="28"/>
                <w:lang w:val="fr-FR"/>
              </w:rPr>
              <w:t>في جمهورية الصين الشعبية</w:t>
            </w:r>
          </w:p>
        </w:tc>
      </w:tr>
    </w:tbl>
    <w:p w14:paraId="7959D8EA" w14:textId="536BEC03" w:rsidR="00ED315A" w:rsidRPr="00DA5AEB" w:rsidRDefault="00ED315A" w:rsidP="00AA593D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3AD3205" w14:textId="2FC0D1B6" w:rsidR="00E610B6" w:rsidRPr="00DA5AEB" w:rsidRDefault="00E610B6" w:rsidP="00AA593D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lang w:val="fr-FR"/>
        </w:rPr>
        <w:t>المكنسة الكهربائية للاستخدام العام</w:t>
      </w:r>
      <w:r w:rsidRPr="00DA5AEB">
        <w:rPr>
          <w:rFonts w:ascii="Arial" w:hAnsi="Arial" w:cs="Arial" w:hint="eastAsia"/>
          <w:sz w:val="28"/>
          <w:szCs w:val="28"/>
          <w:lang w:val="fr-FR" w:eastAsia="zh-CN"/>
        </w:rPr>
        <w:t>ل</w:t>
      </w:r>
      <w:r w:rsidRPr="00DA5AEB">
        <w:rPr>
          <w:rFonts w:ascii="Arial" w:hAnsi="Arial" w:cs="Arial"/>
          <w:sz w:val="28"/>
          <w:szCs w:val="28"/>
          <w:lang w:val="fr-FR" w:eastAsia="zh-CN"/>
        </w:rPr>
        <w:t xml:space="preserve"> </w:t>
      </w:r>
      <w:r w:rsidRPr="00DA5AEB">
        <w:rPr>
          <w:rFonts w:ascii="Arial" w:hAnsi="Arial" w:cs="Arial" w:hint="eastAsia"/>
          <w:sz w:val="28"/>
          <w:szCs w:val="28"/>
          <w:lang w:val="fr-FR" w:eastAsia="zh-CN"/>
        </w:rPr>
        <w:t>((</w:t>
      </w:r>
      <w:r w:rsidRPr="00DA5AEB">
        <w:rPr>
          <w:rFonts w:ascii="Arial" w:hAnsi="Arial" w:cs="Arial"/>
          <w:sz w:val="28"/>
          <w:szCs w:val="28"/>
          <w:lang w:val="fr-FR"/>
        </w:rPr>
        <w:t>نموذج</w:t>
      </w:r>
      <w:r w:rsidRPr="00DA5AEB">
        <w:rPr>
          <w:rFonts w:ascii="Arial" w:hAnsi="Arial" w:cs="Arial" w:hint="eastAsia"/>
          <w:sz w:val="28"/>
          <w:szCs w:val="28"/>
          <w:lang w:val="fr-FR" w:eastAsia="zh-CN"/>
        </w:rPr>
        <w:t>س</w:t>
      </w:r>
      <w:r w:rsidRPr="00DA5AEB">
        <w:rPr>
          <w:rFonts w:ascii="Arial" w:hAnsi="Arial" w:cs="Arial"/>
          <w:sz w:val="28"/>
          <w:szCs w:val="28"/>
          <w:lang w:val="fr-FR"/>
        </w:rPr>
        <w:t xml:space="preserve"> تم اختبار TAS-652 + TAS-653 + TAS-655 + TAS-656 + TAS-657 + TAS-658 + TAS-659) وفقًا للمعيار</w:t>
      </w:r>
      <w:r w:rsidRPr="00DA5AEB">
        <w:rPr>
          <w:rFonts w:ascii="Arial" w:hAnsi="Arial" w:cs="Arial" w:hint="eastAsia"/>
          <w:sz w:val="28"/>
          <w:szCs w:val="28"/>
          <w:lang w:val="fr-FR" w:eastAsia="zh-CN"/>
        </w:rPr>
        <w:t xml:space="preserve"> </w:t>
      </w:r>
      <w:r w:rsidRPr="00DA5AEB">
        <w:rPr>
          <w:rFonts w:ascii="Arial" w:hAnsi="Arial" w:cs="Arial"/>
          <w:sz w:val="28"/>
          <w:szCs w:val="28"/>
          <w:lang w:val="fr-FR"/>
        </w:rPr>
        <w:t>EN 60312-1: 2017 ويلبي متطلبات التنظيم (الاتحاد الأوروبي) 666/2013 للمكانس الكهربائية.</w:t>
      </w:r>
    </w:p>
    <w:p w14:paraId="06E38C10" w14:textId="77777777" w:rsidR="003A2D77" w:rsidRPr="00DA5AEB" w:rsidRDefault="003A2D77" w:rsidP="00D76463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280E973" w14:textId="77777777" w:rsidR="007977EE" w:rsidRPr="00DA5AEB" w:rsidRDefault="007977EE" w:rsidP="007977EE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DA5AEB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0688BDFE" w14:textId="77777777" w:rsidR="007977EE" w:rsidRPr="00DA5AEB" w:rsidRDefault="007977EE" w:rsidP="00AA593D">
      <w:pPr>
        <w:widowControl w:val="0"/>
        <w:autoSpaceDE w:val="0"/>
        <w:autoSpaceDN w:val="0"/>
        <w:adjustRightInd w:val="0"/>
        <w:ind w:right="-2"/>
        <w:jc w:val="right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46ED6B40" w14:textId="64968315" w:rsidR="0092473F" w:rsidRPr="00DA5AEB" w:rsidRDefault="0092473F" w:rsidP="00AA593D">
      <w:pPr>
        <w:widowControl w:val="0"/>
        <w:autoSpaceDE w:val="0"/>
        <w:autoSpaceDN w:val="0"/>
        <w:adjustRightInd w:val="0"/>
        <w:ind w:right="-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DA5AEB">
        <w:rPr>
          <w:rFonts w:ascii="Arial" w:hAnsi="Arial" w:cs="Arial"/>
          <w:sz w:val="28"/>
          <w:szCs w:val="28"/>
          <w:lang w:val="fr-FR"/>
        </w:rPr>
        <w:t>تنبيه:</w:t>
      </w:r>
      <w:proofErr w:type="gramEnd"/>
      <w:r w:rsidRPr="00DA5AEB">
        <w:rPr>
          <w:rFonts w:ascii="Arial" w:hAnsi="Arial" w:cs="Arial"/>
          <w:sz w:val="28"/>
          <w:szCs w:val="28"/>
          <w:lang w:val="fr-FR"/>
        </w:rPr>
        <w:t xml:space="preserve"> في حالة حدوث خطأ ، لا تفتح العلبة ولكن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اتصل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بفني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مؤهل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للإصلاحات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>.</w:t>
      </w:r>
    </w:p>
    <w:p w14:paraId="1D385603" w14:textId="77777777" w:rsidR="0092473F" w:rsidRPr="00DA5AEB" w:rsidRDefault="0092473F" w:rsidP="00AA593D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54869D0" w14:textId="7D2FA8D2" w:rsidR="0092473F" w:rsidRPr="00DA5AEB" w:rsidRDefault="0092473F" w:rsidP="00AA593D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DA5AEB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</w:t>
      </w:r>
      <w:proofErr w:type="gramStart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مثل:</w:t>
      </w:r>
      <w:proofErr w:type="gramEnd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التوافق الكهرومغناطيسي (EMC) </w:t>
      </w:r>
      <w:proofErr w:type="spellStart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والجهد</w:t>
      </w:r>
      <w:proofErr w:type="spellEnd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</w:t>
      </w:r>
      <w:proofErr w:type="spellStart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المنخفض</w:t>
      </w:r>
      <w:proofErr w:type="spellEnd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(LVD).</w:t>
      </w:r>
    </w:p>
    <w:p w14:paraId="1610174C" w14:textId="77777777" w:rsidR="00087CD0" w:rsidRPr="00DA5AEB" w:rsidRDefault="00087CD0" w:rsidP="00AA593D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025A8412" w14:textId="286C8B95" w:rsidR="0092473F" w:rsidRPr="00DA5AEB" w:rsidRDefault="0092473F" w:rsidP="00AA593D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هذا</w:t>
      </w:r>
      <w:proofErr w:type="gramEnd"/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الجهاز لديه </w:t>
      </w:r>
      <w:r w:rsidRPr="00DA5AEB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DA5AEB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DA5AEB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DA5AEB">
        <w:rPr>
          <w:rFonts w:ascii="Arial" w:hAnsi="Arial" w:cs="Arial"/>
          <w:sz w:val="28"/>
          <w:szCs w:val="28"/>
          <w:lang w:val="fr-FR"/>
        </w:rPr>
        <w:t xml:space="preserve"> المتطلبات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الفنية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حيث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DA5AEB">
        <w:rPr>
          <w:rFonts w:ascii="Arial" w:hAnsi="Arial" w:cs="Arial"/>
          <w:sz w:val="28"/>
          <w:szCs w:val="28"/>
          <w:lang w:val="fr-FR"/>
        </w:rPr>
        <w:t>السلامة</w:t>
      </w:r>
      <w:proofErr w:type="spellEnd"/>
      <w:r w:rsidRPr="00DA5AEB">
        <w:rPr>
          <w:rFonts w:ascii="Arial" w:hAnsi="Arial" w:cs="Arial"/>
          <w:sz w:val="28"/>
          <w:szCs w:val="28"/>
          <w:lang w:val="fr-FR"/>
        </w:rPr>
        <w:t>.</w:t>
      </w:r>
    </w:p>
    <w:p w14:paraId="3E809D91" w14:textId="77777777" w:rsidR="003E4357" w:rsidRDefault="003E4357" w:rsidP="003E4357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15BC2A35" w14:textId="540AD455" w:rsidR="003E4357" w:rsidRPr="00DA5AEB" w:rsidRDefault="003E4357" w:rsidP="003E4357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6EABEAFF" w14:textId="77777777" w:rsidR="003E4357" w:rsidRPr="00DA5AEB" w:rsidRDefault="003E4357" w:rsidP="003E4357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N°A-107</w:t>
      </w:r>
    </w:p>
    <w:p w14:paraId="54633E3C" w14:textId="77777777" w:rsidR="003E4357" w:rsidRPr="00DA5AEB" w:rsidRDefault="003E4357" w:rsidP="003E4357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7E57588A" w14:textId="77777777" w:rsidR="003E4357" w:rsidRPr="00DA5AEB" w:rsidRDefault="003E4357" w:rsidP="003E4357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77EC90AE" w14:textId="77777777" w:rsidR="003E4357" w:rsidRPr="00DA5AEB" w:rsidRDefault="003E4357" w:rsidP="003E4357">
      <w:pPr>
        <w:ind w:right="423"/>
        <w:rPr>
          <w:rFonts w:ascii="Arial" w:hAnsi="Arial" w:cs="Arial"/>
          <w:sz w:val="28"/>
          <w:szCs w:val="28"/>
          <w:lang w:val="fr-FR"/>
        </w:rPr>
      </w:pPr>
    </w:p>
    <w:p w14:paraId="08C05FB7" w14:textId="37D965E0" w:rsidR="00087CD0" w:rsidRPr="00DA5AEB" w:rsidRDefault="00087CD0" w:rsidP="003E4357">
      <w:pPr>
        <w:ind w:right="423"/>
        <w:rPr>
          <w:rFonts w:ascii="Arial" w:hAnsi="Arial" w:cs="Arial"/>
          <w:sz w:val="28"/>
          <w:szCs w:val="28"/>
          <w:lang w:val="fr-FR"/>
        </w:rPr>
      </w:pPr>
    </w:p>
    <w:sectPr w:rsidR="00087CD0" w:rsidRPr="00DA5AEB" w:rsidSect="00F63DBC">
      <w:type w:val="continuous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23B85" w14:textId="77777777" w:rsidR="008E60AC" w:rsidRDefault="008E60AC">
      <w:r>
        <w:separator/>
      </w:r>
    </w:p>
  </w:endnote>
  <w:endnote w:type="continuationSeparator" w:id="0">
    <w:p w14:paraId="7DD8E857" w14:textId="77777777" w:rsidR="008E60AC" w:rsidRDefault="008E6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3FE96" w14:textId="77777777" w:rsidR="007977EE" w:rsidRDefault="007977E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D6B5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8CA9503" w14:textId="77777777" w:rsidR="007977EE" w:rsidRDefault="007977EE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C1C60" w14:textId="758D4E6F" w:rsidR="007977EE" w:rsidRDefault="007977EE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D6B52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57706E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009968DE" w14:textId="77777777" w:rsidR="007977EE" w:rsidRDefault="007977EE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25283" w14:textId="77777777" w:rsidR="008E60AC" w:rsidRDefault="008E60AC">
      <w:r>
        <w:separator/>
      </w:r>
    </w:p>
  </w:footnote>
  <w:footnote w:type="continuationSeparator" w:id="0">
    <w:p w14:paraId="1CBCFE5C" w14:textId="77777777" w:rsidR="008E60AC" w:rsidRDefault="008E6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20D3F6C"/>
    <w:multiLevelType w:val="hybridMultilevel"/>
    <w:tmpl w:val="85D815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F01D5"/>
    <w:multiLevelType w:val="hybridMultilevel"/>
    <w:tmpl w:val="FFE8098E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F19FE"/>
    <w:multiLevelType w:val="hybridMultilevel"/>
    <w:tmpl w:val="C2C22E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766BD"/>
    <w:multiLevelType w:val="multilevel"/>
    <w:tmpl w:val="C2C22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32B02"/>
    <w:multiLevelType w:val="hybridMultilevel"/>
    <w:tmpl w:val="4D901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E31C5"/>
    <w:multiLevelType w:val="hybridMultilevel"/>
    <w:tmpl w:val="42DA1E08"/>
    <w:lvl w:ilvl="0" w:tplc="C64496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05B0D"/>
    <w:multiLevelType w:val="multilevel"/>
    <w:tmpl w:val="206C1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40F"/>
    <w:multiLevelType w:val="hybridMultilevel"/>
    <w:tmpl w:val="2BA6D3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32062"/>
    <w:multiLevelType w:val="hybridMultilevel"/>
    <w:tmpl w:val="6C2C6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42DD2"/>
    <w:multiLevelType w:val="hybridMultilevel"/>
    <w:tmpl w:val="52804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3E61C3D"/>
    <w:multiLevelType w:val="hybridMultilevel"/>
    <w:tmpl w:val="30D001D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467829"/>
    <w:multiLevelType w:val="hybridMultilevel"/>
    <w:tmpl w:val="11D68E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F79"/>
    <w:multiLevelType w:val="hybridMultilevel"/>
    <w:tmpl w:val="13C0EE58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D2E3A"/>
    <w:multiLevelType w:val="hybridMultilevel"/>
    <w:tmpl w:val="77FEC57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4F408B"/>
    <w:multiLevelType w:val="hybridMultilevel"/>
    <w:tmpl w:val="52804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85570"/>
    <w:multiLevelType w:val="hybridMultilevel"/>
    <w:tmpl w:val="C122D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F4875"/>
    <w:multiLevelType w:val="hybridMultilevel"/>
    <w:tmpl w:val="CED8CF3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22D0653"/>
    <w:multiLevelType w:val="hybridMultilevel"/>
    <w:tmpl w:val="385468A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4E742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11696"/>
    <w:multiLevelType w:val="hybridMultilevel"/>
    <w:tmpl w:val="6F0A74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64017"/>
    <w:multiLevelType w:val="hybridMultilevel"/>
    <w:tmpl w:val="C8C017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7"/>
  </w:num>
  <w:num w:numId="4">
    <w:abstractNumId w:val="26"/>
  </w:num>
  <w:num w:numId="5">
    <w:abstractNumId w:val="29"/>
  </w:num>
  <w:num w:numId="6">
    <w:abstractNumId w:val="8"/>
  </w:num>
  <w:num w:numId="7">
    <w:abstractNumId w:val="0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1"/>
  </w:num>
  <w:num w:numId="11">
    <w:abstractNumId w:val="19"/>
  </w:num>
  <w:num w:numId="12">
    <w:abstractNumId w:val="9"/>
  </w:num>
  <w:num w:numId="13">
    <w:abstractNumId w:val="20"/>
  </w:num>
  <w:num w:numId="14">
    <w:abstractNumId w:val="3"/>
  </w:num>
  <w:num w:numId="15">
    <w:abstractNumId w:val="2"/>
  </w:num>
  <w:num w:numId="16">
    <w:abstractNumId w:val="4"/>
  </w:num>
  <w:num w:numId="17">
    <w:abstractNumId w:val="1"/>
  </w:num>
  <w:num w:numId="18">
    <w:abstractNumId w:val="25"/>
  </w:num>
  <w:num w:numId="19">
    <w:abstractNumId w:val="28"/>
  </w:num>
  <w:num w:numId="20">
    <w:abstractNumId w:val="12"/>
  </w:num>
  <w:num w:numId="21">
    <w:abstractNumId w:val="24"/>
  </w:num>
  <w:num w:numId="22">
    <w:abstractNumId w:val="16"/>
  </w:num>
  <w:num w:numId="23">
    <w:abstractNumId w:val="6"/>
  </w:num>
  <w:num w:numId="24">
    <w:abstractNumId w:val="17"/>
  </w:num>
  <w:num w:numId="25">
    <w:abstractNumId w:val="23"/>
  </w:num>
  <w:num w:numId="26">
    <w:abstractNumId w:val="30"/>
  </w:num>
  <w:num w:numId="27">
    <w:abstractNumId w:val="15"/>
  </w:num>
  <w:num w:numId="28">
    <w:abstractNumId w:val="10"/>
  </w:num>
  <w:num w:numId="29">
    <w:abstractNumId w:val="11"/>
  </w:num>
  <w:num w:numId="30">
    <w:abstractNumId w:val="13"/>
  </w:num>
  <w:num w:numId="31">
    <w:abstractNumId w:val="2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134CA"/>
    <w:rsid w:val="00017131"/>
    <w:rsid w:val="00023D45"/>
    <w:rsid w:val="00030081"/>
    <w:rsid w:val="000531A8"/>
    <w:rsid w:val="0005376E"/>
    <w:rsid w:val="000543F8"/>
    <w:rsid w:val="0007573A"/>
    <w:rsid w:val="000825DE"/>
    <w:rsid w:val="00084FEE"/>
    <w:rsid w:val="00087CD0"/>
    <w:rsid w:val="000A303C"/>
    <w:rsid w:val="000B4C1C"/>
    <w:rsid w:val="000C1F56"/>
    <w:rsid w:val="000C2489"/>
    <w:rsid w:val="000D3390"/>
    <w:rsid w:val="000E47D0"/>
    <w:rsid w:val="00101253"/>
    <w:rsid w:val="00115AA1"/>
    <w:rsid w:val="00142B60"/>
    <w:rsid w:val="00142EE6"/>
    <w:rsid w:val="00173DB9"/>
    <w:rsid w:val="001838F8"/>
    <w:rsid w:val="00193926"/>
    <w:rsid w:val="00195FAC"/>
    <w:rsid w:val="001A4749"/>
    <w:rsid w:val="001B3714"/>
    <w:rsid w:val="001B374B"/>
    <w:rsid w:val="001B519F"/>
    <w:rsid w:val="001B5869"/>
    <w:rsid w:val="001D1DFC"/>
    <w:rsid w:val="0021798B"/>
    <w:rsid w:val="00224801"/>
    <w:rsid w:val="0023053D"/>
    <w:rsid w:val="0023679F"/>
    <w:rsid w:val="0024046E"/>
    <w:rsid w:val="002574C9"/>
    <w:rsid w:val="00261B35"/>
    <w:rsid w:val="00261ED0"/>
    <w:rsid w:val="0028199E"/>
    <w:rsid w:val="002877E7"/>
    <w:rsid w:val="002A7499"/>
    <w:rsid w:val="002B12FA"/>
    <w:rsid w:val="002C0004"/>
    <w:rsid w:val="002C4668"/>
    <w:rsid w:val="002D189B"/>
    <w:rsid w:val="002D73FF"/>
    <w:rsid w:val="003267D5"/>
    <w:rsid w:val="00327041"/>
    <w:rsid w:val="003410E3"/>
    <w:rsid w:val="003453DB"/>
    <w:rsid w:val="00361D03"/>
    <w:rsid w:val="003622D3"/>
    <w:rsid w:val="00363665"/>
    <w:rsid w:val="00394A41"/>
    <w:rsid w:val="00395E39"/>
    <w:rsid w:val="003A0D44"/>
    <w:rsid w:val="003A2D77"/>
    <w:rsid w:val="003B4A6D"/>
    <w:rsid w:val="003C1F5E"/>
    <w:rsid w:val="003D2B1E"/>
    <w:rsid w:val="003D4F88"/>
    <w:rsid w:val="003D5915"/>
    <w:rsid w:val="003E072C"/>
    <w:rsid w:val="003E4357"/>
    <w:rsid w:val="00403D92"/>
    <w:rsid w:val="00427398"/>
    <w:rsid w:val="00433BE9"/>
    <w:rsid w:val="00453D29"/>
    <w:rsid w:val="004553AD"/>
    <w:rsid w:val="00460672"/>
    <w:rsid w:val="0046378A"/>
    <w:rsid w:val="004718BA"/>
    <w:rsid w:val="004774EE"/>
    <w:rsid w:val="004A00C6"/>
    <w:rsid w:val="004A4DB3"/>
    <w:rsid w:val="004F2A1D"/>
    <w:rsid w:val="004F5716"/>
    <w:rsid w:val="00530152"/>
    <w:rsid w:val="0056103B"/>
    <w:rsid w:val="005676EF"/>
    <w:rsid w:val="0057091F"/>
    <w:rsid w:val="0057706E"/>
    <w:rsid w:val="00582058"/>
    <w:rsid w:val="00584FBA"/>
    <w:rsid w:val="00585877"/>
    <w:rsid w:val="005A236E"/>
    <w:rsid w:val="005A2799"/>
    <w:rsid w:val="005B138E"/>
    <w:rsid w:val="005C4E9D"/>
    <w:rsid w:val="005E183D"/>
    <w:rsid w:val="005E20BA"/>
    <w:rsid w:val="005E20E0"/>
    <w:rsid w:val="005E3DAD"/>
    <w:rsid w:val="005F06D5"/>
    <w:rsid w:val="00607797"/>
    <w:rsid w:val="006242DB"/>
    <w:rsid w:val="00624DFD"/>
    <w:rsid w:val="00632CC1"/>
    <w:rsid w:val="00633FDB"/>
    <w:rsid w:val="00634C90"/>
    <w:rsid w:val="00654BB1"/>
    <w:rsid w:val="00662A44"/>
    <w:rsid w:val="00682C4D"/>
    <w:rsid w:val="0069232B"/>
    <w:rsid w:val="0069662B"/>
    <w:rsid w:val="006A7358"/>
    <w:rsid w:val="006C5578"/>
    <w:rsid w:val="006D2913"/>
    <w:rsid w:val="006D4BD1"/>
    <w:rsid w:val="006D6C7D"/>
    <w:rsid w:val="006F1512"/>
    <w:rsid w:val="006F6320"/>
    <w:rsid w:val="00741F13"/>
    <w:rsid w:val="0074699F"/>
    <w:rsid w:val="00755EE3"/>
    <w:rsid w:val="00784EEC"/>
    <w:rsid w:val="007977EE"/>
    <w:rsid w:val="007A48A0"/>
    <w:rsid w:val="007B13E0"/>
    <w:rsid w:val="007B2A51"/>
    <w:rsid w:val="007B6C5E"/>
    <w:rsid w:val="007C069F"/>
    <w:rsid w:val="007C3DFB"/>
    <w:rsid w:val="007D2530"/>
    <w:rsid w:val="007F156C"/>
    <w:rsid w:val="007F5DE3"/>
    <w:rsid w:val="007F7FB3"/>
    <w:rsid w:val="00820779"/>
    <w:rsid w:val="00831893"/>
    <w:rsid w:val="008377FD"/>
    <w:rsid w:val="008412FC"/>
    <w:rsid w:val="0087087B"/>
    <w:rsid w:val="00886BBF"/>
    <w:rsid w:val="00892C57"/>
    <w:rsid w:val="008A0E56"/>
    <w:rsid w:val="008B5237"/>
    <w:rsid w:val="008B5C43"/>
    <w:rsid w:val="008D02FF"/>
    <w:rsid w:val="008D0709"/>
    <w:rsid w:val="008D0EC3"/>
    <w:rsid w:val="008E031C"/>
    <w:rsid w:val="008E60AC"/>
    <w:rsid w:val="008F01AA"/>
    <w:rsid w:val="008F3F31"/>
    <w:rsid w:val="008F5873"/>
    <w:rsid w:val="008F5D57"/>
    <w:rsid w:val="009053E2"/>
    <w:rsid w:val="00906090"/>
    <w:rsid w:val="009150B4"/>
    <w:rsid w:val="00915118"/>
    <w:rsid w:val="0092161F"/>
    <w:rsid w:val="0092473F"/>
    <w:rsid w:val="00952A32"/>
    <w:rsid w:val="00963051"/>
    <w:rsid w:val="00970958"/>
    <w:rsid w:val="00971378"/>
    <w:rsid w:val="009C47C4"/>
    <w:rsid w:val="009D13EA"/>
    <w:rsid w:val="009D205E"/>
    <w:rsid w:val="009E0E3D"/>
    <w:rsid w:val="009F0616"/>
    <w:rsid w:val="009F6B3C"/>
    <w:rsid w:val="009F7720"/>
    <w:rsid w:val="00A11064"/>
    <w:rsid w:val="00A115BE"/>
    <w:rsid w:val="00A21EDA"/>
    <w:rsid w:val="00A258BF"/>
    <w:rsid w:val="00A43A0E"/>
    <w:rsid w:val="00A44FC5"/>
    <w:rsid w:val="00A65CC6"/>
    <w:rsid w:val="00A74315"/>
    <w:rsid w:val="00A74D00"/>
    <w:rsid w:val="00A9209B"/>
    <w:rsid w:val="00AA593D"/>
    <w:rsid w:val="00AB19E4"/>
    <w:rsid w:val="00AB1A5C"/>
    <w:rsid w:val="00AC5DCF"/>
    <w:rsid w:val="00AD360C"/>
    <w:rsid w:val="00AD7991"/>
    <w:rsid w:val="00AF1627"/>
    <w:rsid w:val="00B132F0"/>
    <w:rsid w:val="00B13CAA"/>
    <w:rsid w:val="00B15283"/>
    <w:rsid w:val="00B1580F"/>
    <w:rsid w:val="00B20053"/>
    <w:rsid w:val="00B226D3"/>
    <w:rsid w:val="00B30068"/>
    <w:rsid w:val="00B327FC"/>
    <w:rsid w:val="00B336C9"/>
    <w:rsid w:val="00B46B9B"/>
    <w:rsid w:val="00B63041"/>
    <w:rsid w:val="00B725C3"/>
    <w:rsid w:val="00B81AE9"/>
    <w:rsid w:val="00B83CFA"/>
    <w:rsid w:val="00B847F2"/>
    <w:rsid w:val="00B86036"/>
    <w:rsid w:val="00BC6633"/>
    <w:rsid w:val="00BC71D8"/>
    <w:rsid w:val="00BD6B52"/>
    <w:rsid w:val="00BF0E0E"/>
    <w:rsid w:val="00BF1922"/>
    <w:rsid w:val="00BF32EB"/>
    <w:rsid w:val="00BF60F4"/>
    <w:rsid w:val="00BF6ED3"/>
    <w:rsid w:val="00C0083A"/>
    <w:rsid w:val="00C00C7E"/>
    <w:rsid w:val="00C12E15"/>
    <w:rsid w:val="00C205AF"/>
    <w:rsid w:val="00C21A9B"/>
    <w:rsid w:val="00C45E9F"/>
    <w:rsid w:val="00C471F2"/>
    <w:rsid w:val="00C91F17"/>
    <w:rsid w:val="00CB7EDA"/>
    <w:rsid w:val="00CC5965"/>
    <w:rsid w:val="00CD54E8"/>
    <w:rsid w:val="00CE0505"/>
    <w:rsid w:val="00CE5AAF"/>
    <w:rsid w:val="00CF1C59"/>
    <w:rsid w:val="00D05F78"/>
    <w:rsid w:val="00D32555"/>
    <w:rsid w:val="00D33CDF"/>
    <w:rsid w:val="00D51EAE"/>
    <w:rsid w:val="00D54182"/>
    <w:rsid w:val="00D606CD"/>
    <w:rsid w:val="00D707F5"/>
    <w:rsid w:val="00D73FB1"/>
    <w:rsid w:val="00D76463"/>
    <w:rsid w:val="00DA4466"/>
    <w:rsid w:val="00DA5AEB"/>
    <w:rsid w:val="00DA5E0F"/>
    <w:rsid w:val="00DA5F78"/>
    <w:rsid w:val="00DB246B"/>
    <w:rsid w:val="00DB5D4E"/>
    <w:rsid w:val="00DB7D24"/>
    <w:rsid w:val="00DC030F"/>
    <w:rsid w:val="00DE0F0E"/>
    <w:rsid w:val="00DE2316"/>
    <w:rsid w:val="00DE2339"/>
    <w:rsid w:val="00DE7B74"/>
    <w:rsid w:val="00DF1597"/>
    <w:rsid w:val="00DF1E03"/>
    <w:rsid w:val="00DF458A"/>
    <w:rsid w:val="00E037BA"/>
    <w:rsid w:val="00E10695"/>
    <w:rsid w:val="00E14CCB"/>
    <w:rsid w:val="00E35EC5"/>
    <w:rsid w:val="00E36AFE"/>
    <w:rsid w:val="00E46AD5"/>
    <w:rsid w:val="00E56884"/>
    <w:rsid w:val="00E610B6"/>
    <w:rsid w:val="00E66C4B"/>
    <w:rsid w:val="00E86263"/>
    <w:rsid w:val="00E95775"/>
    <w:rsid w:val="00E96D91"/>
    <w:rsid w:val="00EA697E"/>
    <w:rsid w:val="00ED102A"/>
    <w:rsid w:val="00ED315A"/>
    <w:rsid w:val="00ED4350"/>
    <w:rsid w:val="00F03CBA"/>
    <w:rsid w:val="00F04348"/>
    <w:rsid w:val="00F17DB2"/>
    <w:rsid w:val="00F3779A"/>
    <w:rsid w:val="00F40142"/>
    <w:rsid w:val="00F437C8"/>
    <w:rsid w:val="00F45C6F"/>
    <w:rsid w:val="00F62963"/>
    <w:rsid w:val="00F63DBC"/>
    <w:rsid w:val="00F71467"/>
    <w:rsid w:val="00F82EAF"/>
    <w:rsid w:val="00FB6262"/>
    <w:rsid w:val="00FB766A"/>
    <w:rsid w:val="00FC24AD"/>
    <w:rsid w:val="00FC2A40"/>
    <w:rsid w:val="00FC4077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923F0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table" w:styleId="Grilledutableau">
    <w:name w:val="Table Grid"/>
    <w:basedOn w:val="TableauNormal"/>
    <w:uiPriority w:val="59"/>
    <w:rsid w:val="001838F8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rsid w:val="005B138E"/>
    <w:pPr>
      <w:widowControl w:val="0"/>
      <w:jc w:val="both"/>
    </w:pPr>
    <w:rPr>
      <w:rFonts w:ascii="SimSun" w:hAnsi="Courier New" w:cs="Courier New"/>
      <w:kern w:val="2"/>
      <w:sz w:val="21"/>
      <w:szCs w:val="21"/>
      <w:lang w:val="en-US" w:eastAsia="zh-CN"/>
    </w:rPr>
  </w:style>
  <w:style w:type="character" w:customStyle="1" w:styleId="TextebrutCar">
    <w:name w:val="Texte brut Car"/>
    <w:link w:val="Textebrut"/>
    <w:rsid w:val="005B138E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styleId="Lienhypertexte">
    <w:name w:val="Hyperlink"/>
    <w:uiPriority w:val="99"/>
    <w:unhideWhenUsed/>
    <w:rsid w:val="00BF32EB"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sid w:val="008207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20779"/>
  </w:style>
  <w:style w:type="character" w:customStyle="1" w:styleId="CommentaireCar">
    <w:name w:val="Commentaire Car"/>
    <w:link w:val="Commentaire"/>
    <w:uiPriority w:val="99"/>
    <w:semiHidden/>
    <w:rsid w:val="00820779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077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820779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07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20779"/>
    <w:rPr>
      <w:rFonts w:ascii="Tahoma" w:eastAsia="SimSun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8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0.emf"/><Relationship Id="rId26" Type="http://schemas.openxmlformats.org/officeDocument/2006/relationships/image" Target="media/image140.emf"/><Relationship Id="rId39" Type="http://schemas.openxmlformats.org/officeDocument/2006/relationships/image" Target="media/image20.jpeg"/><Relationship Id="rId21" Type="http://schemas.openxmlformats.org/officeDocument/2006/relationships/image" Target="media/image12.jpeg"/><Relationship Id="rId34" Type="http://schemas.openxmlformats.org/officeDocument/2006/relationships/image" Target="media/image160.jpeg"/><Relationship Id="rId42" Type="http://schemas.openxmlformats.org/officeDocument/2006/relationships/image" Target="media/image21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0.jpeg"/><Relationship Id="rId32" Type="http://schemas.openxmlformats.org/officeDocument/2006/relationships/hyperlink" Target="http://www.quefairedemesdechets.fr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18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140.jpeg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17.emf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10.jpeg"/><Relationship Id="rId27" Type="http://schemas.openxmlformats.org/officeDocument/2006/relationships/image" Target="media/image15.jpeg"/><Relationship Id="rId30" Type="http://schemas.openxmlformats.org/officeDocument/2006/relationships/image" Target="media/image161.jpeg"/><Relationship Id="rId35" Type="http://schemas.openxmlformats.org/officeDocument/2006/relationships/footer" Target="footer1.xml"/><Relationship Id="rId43" Type="http://schemas.openxmlformats.org/officeDocument/2006/relationships/image" Target="media/image22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jpe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20" Type="http://schemas.openxmlformats.org/officeDocument/2006/relationships/image" Target="media/image100.jpeg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66F11-9CFA-1E47-BE79-BCE06696F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1507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9778</CharactersWithSpaces>
  <SharedDoc>false</SharedDoc>
  <HLinks>
    <vt:vector size="108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6488074</vt:i4>
      </vt:variant>
      <vt:variant>
        <vt:i4>15623</vt:i4>
      </vt:variant>
      <vt:variant>
        <vt:i4>1025</vt:i4>
      </vt:variant>
      <vt:variant>
        <vt:i4>1</vt:i4>
      </vt:variant>
      <vt:variant>
        <vt:lpwstr>ECO</vt:lpwstr>
      </vt:variant>
      <vt:variant>
        <vt:lpwstr/>
      </vt:variant>
      <vt:variant>
        <vt:i4>393231</vt:i4>
      </vt:variant>
      <vt:variant>
        <vt:i4>15626</vt:i4>
      </vt:variant>
      <vt:variant>
        <vt:i4>1026</vt:i4>
      </vt:variant>
      <vt:variant>
        <vt:i4>1</vt:i4>
      </vt:variant>
      <vt:variant>
        <vt:lpwstr>TECHWOOD</vt:lpwstr>
      </vt:variant>
      <vt:variant>
        <vt:lpwstr/>
      </vt:variant>
      <vt:variant>
        <vt:i4>5505130</vt:i4>
      </vt:variant>
      <vt:variant>
        <vt:i4>15665</vt:i4>
      </vt:variant>
      <vt:variant>
        <vt:i4>1027</vt:i4>
      </vt:variant>
      <vt:variant>
        <vt:i4>1</vt:i4>
      </vt:variant>
      <vt:variant>
        <vt:lpwstr>TAS-655-N</vt:lpwstr>
      </vt:variant>
      <vt:variant>
        <vt:lpwstr/>
      </vt:variant>
      <vt:variant>
        <vt:i4>5505127</vt:i4>
      </vt:variant>
      <vt:variant>
        <vt:i4>15668</vt:i4>
      </vt:variant>
      <vt:variant>
        <vt:i4>1028</vt:i4>
      </vt:variant>
      <vt:variant>
        <vt:i4>1</vt:i4>
      </vt:variant>
      <vt:variant>
        <vt:lpwstr>TAS-658-N</vt:lpwstr>
      </vt:variant>
      <vt:variant>
        <vt:lpwstr/>
      </vt:variant>
      <vt:variant>
        <vt:i4>5505129</vt:i4>
      </vt:variant>
      <vt:variant>
        <vt:i4>15671</vt:i4>
      </vt:variant>
      <vt:variant>
        <vt:i4>1029</vt:i4>
      </vt:variant>
      <vt:variant>
        <vt:i4>1</vt:i4>
      </vt:variant>
      <vt:variant>
        <vt:lpwstr>TAS-656-N</vt:lpwstr>
      </vt:variant>
      <vt:variant>
        <vt:lpwstr/>
      </vt:variant>
      <vt:variant>
        <vt:i4>262157</vt:i4>
      </vt:variant>
      <vt:variant>
        <vt:i4>15992</vt:i4>
      </vt:variant>
      <vt:variant>
        <vt:i4>1031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15995</vt:i4>
      </vt:variant>
      <vt:variant>
        <vt:i4>1032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15998</vt:i4>
      </vt:variant>
      <vt:variant>
        <vt:i4>1033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16001</vt:i4>
      </vt:variant>
      <vt:variant>
        <vt:i4>1034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16004</vt:i4>
      </vt:variant>
      <vt:variant>
        <vt:i4>1035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16007</vt:i4>
      </vt:variant>
      <vt:variant>
        <vt:i4>1036</vt:i4>
      </vt:variant>
      <vt:variant>
        <vt:i4>1</vt:i4>
      </vt:variant>
      <vt:variant>
        <vt:lpwstr>TRIMAN</vt:lpwstr>
      </vt:variant>
      <vt:variant>
        <vt:lpwstr/>
      </vt:variant>
      <vt:variant>
        <vt:i4>6815816</vt:i4>
      </vt:variant>
      <vt:variant>
        <vt:i4>16010</vt:i4>
      </vt:variant>
      <vt:variant>
        <vt:i4>1037</vt:i4>
      </vt:variant>
      <vt:variant>
        <vt:i4>1</vt:i4>
      </vt:variant>
      <vt:variant>
        <vt:lpwstr>DETAIL1</vt:lpwstr>
      </vt:variant>
      <vt:variant>
        <vt:lpwstr/>
      </vt:variant>
      <vt:variant>
        <vt:i4>6815823</vt:i4>
      </vt:variant>
      <vt:variant>
        <vt:i4>16013</vt:i4>
      </vt:variant>
      <vt:variant>
        <vt:i4>1038</vt:i4>
      </vt:variant>
      <vt:variant>
        <vt:i4>1</vt:i4>
      </vt:variant>
      <vt:variant>
        <vt:lpwstr>DETAIL6</vt:lpwstr>
      </vt:variant>
      <vt:variant>
        <vt:lpwstr/>
      </vt:variant>
      <vt:variant>
        <vt:i4>917582</vt:i4>
      </vt:variant>
      <vt:variant>
        <vt:i4>16016</vt:i4>
      </vt:variant>
      <vt:variant>
        <vt:i4>1039</vt:i4>
      </vt:variant>
      <vt:variant>
        <vt:i4>1</vt:i4>
      </vt:variant>
      <vt:variant>
        <vt:lpwstr>DETAIL7F</vt:lpwstr>
      </vt:variant>
      <vt:variant>
        <vt:lpwstr/>
      </vt:variant>
      <vt:variant>
        <vt:i4>6815821</vt:i4>
      </vt:variant>
      <vt:variant>
        <vt:i4>16019</vt:i4>
      </vt:variant>
      <vt:variant>
        <vt:i4>1040</vt:i4>
      </vt:variant>
      <vt:variant>
        <vt:i4>1</vt:i4>
      </vt:variant>
      <vt:variant>
        <vt:lpwstr>DETAIL4</vt:lpwstr>
      </vt:variant>
      <vt:variant>
        <vt:lpwstr/>
      </vt:variant>
      <vt:variant>
        <vt:i4>6815818</vt:i4>
      </vt:variant>
      <vt:variant>
        <vt:i4>16022</vt:i4>
      </vt:variant>
      <vt:variant>
        <vt:i4>1041</vt:i4>
      </vt:variant>
      <vt:variant>
        <vt:i4>1</vt:i4>
      </vt:variant>
      <vt:variant>
        <vt:lpwstr>DETAIL3</vt:lpwstr>
      </vt:variant>
      <vt:variant>
        <vt:lpwstr/>
      </vt:variant>
      <vt:variant>
        <vt:i4>6815820</vt:i4>
      </vt:variant>
      <vt:variant>
        <vt:i4>16025</vt:i4>
      </vt:variant>
      <vt:variant>
        <vt:i4>1042</vt:i4>
      </vt:variant>
      <vt:variant>
        <vt:i4>1</vt:i4>
      </vt:variant>
      <vt:variant>
        <vt:lpwstr>DETAIL5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8</cp:revision>
  <dcterms:created xsi:type="dcterms:W3CDTF">2019-08-30T09:08:00Z</dcterms:created>
  <dcterms:modified xsi:type="dcterms:W3CDTF">2020-07-21T07:58:00Z</dcterms:modified>
</cp:coreProperties>
</file>