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02A89" w14:textId="77777777" w:rsidR="00172F4B" w:rsidRPr="00E6179E" w:rsidRDefault="0055272E" w:rsidP="00172F4B">
      <w:pPr>
        <w:rPr>
          <w:rFonts w:ascii="Arial Black" w:hAnsi="Arial Black" w:cs="Arial"/>
          <w:sz w:val="44"/>
          <w:szCs w:val="44"/>
          <w:lang w:val="fr-FR"/>
        </w:rPr>
      </w:pPr>
      <w:r w:rsidRPr="00E6179E">
        <w:rPr>
          <w:rFonts w:ascii="Arial" w:hAnsi="Arial"/>
          <w:noProof/>
          <w:sz w:val="48"/>
          <w:lang w:val="en-US"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E6654F" wp14:editId="2C55F6CD">
                <wp:simplePos x="0" y="0"/>
                <wp:positionH relativeFrom="column">
                  <wp:posOffset>4312928</wp:posOffset>
                </wp:positionH>
                <wp:positionV relativeFrom="paragraph">
                  <wp:posOffset>80959</wp:posOffset>
                </wp:positionV>
                <wp:extent cx="2286000" cy="800100"/>
                <wp:effectExtent l="635" t="2540" r="0" b="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67C76" w14:textId="77777777" w:rsidR="00E858A9" w:rsidRDefault="00E858A9" w:rsidP="007B6C5E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</w:rPr>
                            </w:pPr>
                          </w:p>
                          <w:p w14:paraId="0731B17C" w14:textId="77777777" w:rsidR="00E858A9" w:rsidRPr="005414EA" w:rsidRDefault="00E858A9" w:rsidP="007B6C5E">
                            <w:pPr>
                              <w:rPr>
                                <w:rFonts w:ascii="Arial Black" w:hAnsi="Arial Black"/>
                                <w:spacing w:val="2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6654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39.6pt;margin-top:6.35pt;width:180pt;height:6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" filled="f" stroked="f">
                <v:textbox>
                  <w:txbxContent>
                    <w:p w14:paraId="6B967C76" w14:textId="77777777" w:rsidR="00E858A9" w:rsidRDefault="00E858A9" w:rsidP="007B6C5E">
                      <w:pPr>
                        <w:rPr>
                          <w:rFonts w:ascii="Arial Black" w:hAnsi="Arial Black"/>
                          <w:spacing w:val="20"/>
                          <w:sz w:val="40"/>
                        </w:rPr>
                      </w:pPr>
                    </w:p>
                    <w:p w14:paraId="0731B17C" w14:textId="77777777" w:rsidR="00E858A9" w:rsidRPr="005414EA" w:rsidRDefault="00E858A9" w:rsidP="007B6C5E">
                      <w:pPr>
                        <w:rPr>
                          <w:rFonts w:ascii="Arial Black" w:hAnsi="Arial Black"/>
                          <w:spacing w:val="2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79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1C95B8C" wp14:editId="3D9BA870">
                <wp:simplePos x="0" y="0"/>
                <wp:positionH relativeFrom="column">
                  <wp:posOffset>-31750</wp:posOffset>
                </wp:positionH>
                <wp:positionV relativeFrom="paragraph">
                  <wp:posOffset>-31750</wp:posOffset>
                </wp:positionV>
                <wp:extent cx="3764915" cy="884555"/>
                <wp:effectExtent l="6350" t="6350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915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8A5DE" w14:textId="077EB74E" w:rsidR="00E858A9" w:rsidRPr="00DF08FF" w:rsidRDefault="00E858A9" w:rsidP="005E3DAD">
                            <w:pPr>
                              <w:jc w:val="center"/>
                              <w:rPr>
                                <w:rFonts w:ascii="Explora" w:hAnsi="Explora"/>
                                <w:sz w:val="68"/>
                              </w:rPr>
                            </w:pPr>
                            <w:r>
                              <w:rPr>
                                <w:rFonts w:ascii="Explora" w:hAnsi="Explora"/>
                                <w:noProof/>
                                <w:sz w:val="68"/>
                                <w:lang w:val="en-US" w:eastAsia="zh-CN"/>
                              </w:rPr>
                              <w:drawing>
                                <wp:inline distT="0" distB="0" distL="0" distR="0" wp14:anchorId="7D7FC9E1" wp14:editId="4C0C1B43">
                                  <wp:extent cx="3569335" cy="793115"/>
                                  <wp:effectExtent l="0" t="0" r="12065" b="0"/>
                                  <wp:docPr id="5" name="Image 5" descr="TECHW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ECHW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9335" cy="79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95B8C" id="Text Box 23" o:spid="_x0000_s1027" type="#_x0000_t202" style="position:absolute;margin-left:-2.5pt;margin-top:-2.5pt;width:296.45pt;height:69.65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" filled="f" stroked="f">
                <v:textbox style="mso-fit-shape-to-text:t">
                  <w:txbxContent>
                    <w:p w14:paraId="7C38A5DE" w14:textId="077EB74E" w:rsidR="00E858A9" w:rsidRPr="00DF08FF" w:rsidRDefault="00E858A9" w:rsidP="005E3DAD">
                      <w:pPr>
                        <w:jc w:val="center"/>
                        <w:rPr>
                          <w:rFonts w:ascii="Explora" w:hAnsi="Explora"/>
                          <w:sz w:val="68"/>
                        </w:rPr>
                      </w:pPr>
                      <w:r>
                        <w:rPr>
                          <w:rFonts w:ascii="Explora" w:hAnsi="Explora"/>
                          <w:noProof/>
                          <w:sz w:val="68"/>
                          <w:lang w:val="en-US" w:eastAsia="zh-CN"/>
                        </w:rPr>
                        <w:drawing>
                          <wp:inline distT="0" distB="0" distL="0" distR="0" wp14:anchorId="7D7FC9E1" wp14:editId="4C0C1B43">
                            <wp:extent cx="3569335" cy="793115"/>
                            <wp:effectExtent l="0" t="0" r="12065" b="0"/>
                            <wp:docPr id="5" name="Image 5" descr="TECHW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ECHW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9335" cy="793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72F4B" w:rsidRPr="00E6179E">
        <w:rPr>
          <w:rFonts w:ascii="Arial Black" w:hAnsi="Arial Black" w:cs="Arial"/>
          <w:sz w:val="44"/>
          <w:szCs w:val="44"/>
          <w:lang w:val="fr-FR"/>
        </w:rPr>
        <w:tab/>
        <w:t>TAB-8183</w:t>
      </w:r>
    </w:p>
    <w:p w14:paraId="0FD08318" w14:textId="1E2CA09D" w:rsidR="00172F4B" w:rsidRPr="00E6179E" w:rsidRDefault="00172F4B" w:rsidP="00172F4B">
      <w:pPr>
        <w:ind w:firstLine="708"/>
        <w:rPr>
          <w:rFonts w:ascii="Arial Black" w:hAnsi="Arial Black" w:cs="Arial"/>
          <w:sz w:val="44"/>
          <w:szCs w:val="44"/>
          <w:lang w:val="fr-FR"/>
        </w:rPr>
      </w:pPr>
      <w:r w:rsidRPr="00E6179E">
        <w:rPr>
          <w:rFonts w:ascii="Arial Black" w:hAnsi="Arial Black" w:cs="Arial"/>
          <w:sz w:val="44"/>
          <w:szCs w:val="44"/>
          <w:lang w:val="fr-FR"/>
        </w:rPr>
        <w:t>TAB-8186</w:t>
      </w:r>
    </w:p>
    <w:p w14:paraId="4B09A62B" w14:textId="63775620" w:rsidR="00A21EDA" w:rsidRPr="00E6179E" w:rsidRDefault="00A21EDA" w:rsidP="00A21EDA">
      <w:pPr>
        <w:rPr>
          <w:lang w:val="fr-FR"/>
        </w:rPr>
      </w:pPr>
    </w:p>
    <w:p w14:paraId="79BB73EA" w14:textId="77777777" w:rsidR="00172F4B" w:rsidRPr="00E6179E" w:rsidRDefault="00172F4B" w:rsidP="00A21EDA">
      <w:pPr>
        <w:pStyle w:val="Titre1"/>
        <w:rPr>
          <w:rFonts w:ascii="Arial" w:hAnsi="Arial"/>
          <w:sz w:val="48"/>
          <w:lang w:val="fr-FR"/>
        </w:rPr>
      </w:pPr>
    </w:p>
    <w:p w14:paraId="35BF8EDF" w14:textId="1648A59A" w:rsidR="00A21EDA" w:rsidRPr="00E6179E" w:rsidRDefault="007B6C5E" w:rsidP="00A21EDA">
      <w:pPr>
        <w:pStyle w:val="Titre1"/>
        <w:rPr>
          <w:rFonts w:ascii="Arial" w:hAnsi="Arial"/>
          <w:b w:val="0"/>
          <w:sz w:val="48"/>
          <w:lang w:val="fr-FR"/>
        </w:rPr>
      </w:pPr>
      <w:r w:rsidRPr="00E6179E">
        <w:rPr>
          <w:rFonts w:ascii="Arial" w:hAnsi="Arial"/>
          <w:sz w:val="48"/>
          <w:lang w:val="fr-FR"/>
        </w:rPr>
        <w:t>فراغ الغرفة</w:t>
      </w:r>
    </w:p>
    <w:p w14:paraId="10D8D5D5" w14:textId="4CFE77B4" w:rsidR="00A21EDA" w:rsidRPr="00E6179E" w:rsidRDefault="00A21EDA" w:rsidP="00A21EDA">
      <w:pPr>
        <w:pStyle w:val="Titre6"/>
        <w:rPr>
          <w:rFonts w:ascii="Arial" w:hAnsi="Arial"/>
          <w:lang w:val="fr-FR"/>
        </w:rPr>
      </w:pPr>
    </w:p>
    <w:p w14:paraId="69901788" w14:textId="70A0176E" w:rsidR="00A21EDA" w:rsidRPr="00E6179E" w:rsidRDefault="00A21EDA" w:rsidP="00A21EDA">
      <w:pPr>
        <w:pStyle w:val="Titre1"/>
        <w:rPr>
          <w:rFonts w:ascii="Arial" w:hAnsi="Arial"/>
          <w:sz w:val="40"/>
          <w:lang w:val="fr-FR"/>
        </w:rPr>
      </w:pPr>
      <w:r w:rsidRPr="00E6179E">
        <w:rPr>
          <w:rFonts w:ascii="Arial" w:hAnsi="Arial"/>
          <w:sz w:val="40"/>
          <w:lang w:val="fr-FR"/>
        </w:rPr>
        <w:t>دليل المستخدم</w:t>
      </w:r>
    </w:p>
    <w:p w14:paraId="57E39D5D" w14:textId="3C74AEC1" w:rsidR="00A21EDA" w:rsidRPr="00E6179E" w:rsidRDefault="003E708C" w:rsidP="00A21EDA">
      <w:pPr>
        <w:jc w:val="center"/>
        <w:rPr>
          <w:lang w:val="fr-FR"/>
        </w:rPr>
      </w:pPr>
      <w:r w:rsidRPr="00E6179E">
        <w:rPr>
          <w:rFonts w:ascii="Arial" w:hAnsi="Arial"/>
          <w:noProof/>
          <w:sz w:val="48"/>
          <w:lang w:val="en-US" w:eastAsia="zh-CN"/>
        </w:rPr>
        <w:drawing>
          <wp:anchor distT="0" distB="0" distL="114300" distR="114300" simplePos="0" relativeHeight="251670016" behindDoc="1" locked="0" layoutInCell="1" allowOverlap="1" wp14:anchorId="1996CF19" wp14:editId="0116E427">
            <wp:simplePos x="0" y="0"/>
            <wp:positionH relativeFrom="column">
              <wp:posOffset>658350</wp:posOffset>
            </wp:positionH>
            <wp:positionV relativeFrom="paragraph">
              <wp:posOffset>121920</wp:posOffset>
            </wp:positionV>
            <wp:extent cx="1893570" cy="5759450"/>
            <wp:effectExtent l="0" t="0" r="11430" b="63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AB-8183-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B6" w:rsidRPr="00E6179E">
        <w:rPr>
          <w:noProof/>
          <w:lang w:val="en-US" w:eastAsia="zh-CN"/>
        </w:rPr>
        <w:drawing>
          <wp:anchor distT="0" distB="0" distL="114300" distR="114300" simplePos="0" relativeHeight="251671040" behindDoc="1" locked="0" layoutInCell="1" allowOverlap="1" wp14:anchorId="11EC9588" wp14:editId="6360F296">
            <wp:simplePos x="0" y="0"/>
            <wp:positionH relativeFrom="column">
              <wp:posOffset>4654382</wp:posOffset>
            </wp:positionH>
            <wp:positionV relativeFrom="paragraph">
              <wp:posOffset>122532</wp:posOffset>
            </wp:positionV>
            <wp:extent cx="1922400" cy="5734800"/>
            <wp:effectExtent l="0" t="0" r="8255" b="571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B-8186-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57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8D446" w14:textId="0C702168" w:rsidR="00A21EDA" w:rsidRPr="00E6179E" w:rsidRDefault="003E708C" w:rsidP="00A21EDA">
      <w:pPr>
        <w:tabs>
          <w:tab w:val="left" w:pos="284"/>
        </w:tabs>
        <w:jc w:val="center"/>
        <w:rPr>
          <w:rFonts w:ascii="Arial" w:hAnsi="Arial" w:cs="Arial"/>
          <w:b/>
          <w:color w:val="0A18FF"/>
          <w:sz w:val="36"/>
          <w:szCs w:val="36"/>
          <w:lang w:val="fr-FR"/>
        </w:rPr>
      </w:pPr>
      <w:r w:rsidRPr="00E6179E">
        <w:rPr>
          <w:noProof/>
          <w:lang w:val="en-US" w:eastAsia="zh-CN"/>
        </w:rPr>
        <w:drawing>
          <wp:anchor distT="0" distB="0" distL="114300" distR="114300" simplePos="0" relativeHeight="251672064" behindDoc="1" locked="0" layoutInCell="1" allowOverlap="1" wp14:anchorId="7940F90B" wp14:editId="44BE51F2">
            <wp:simplePos x="0" y="0"/>
            <wp:positionH relativeFrom="column">
              <wp:posOffset>2602398</wp:posOffset>
            </wp:positionH>
            <wp:positionV relativeFrom="paragraph">
              <wp:posOffset>2378710</wp:posOffset>
            </wp:positionV>
            <wp:extent cx="1940828" cy="2094198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TAIL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828" cy="209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72E" w:rsidRPr="00E6179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C9C727" wp14:editId="26436993">
                <wp:simplePos x="0" y="0"/>
                <wp:positionH relativeFrom="column">
                  <wp:posOffset>3971673</wp:posOffset>
                </wp:positionH>
                <wp:positionV relativeFrom="paragraph">
                  <wp:posOffset>547370</wp:posOffset>
                </wp:positionV>
                <wp:extent cx="1371600" cy="457200"/>
                <wp:effectExtent l="0" t="0" r="0" b="0"/>
                <wp:wrapThrough wrapText="bothSides">
                  <wp:wrapPolygon edited="0">
                    <wp:start x="400" y="0"/>
                    <wp:lineTo x="400" y="20400"/>
                    <wp:lineTo x="20800" y="20400"/>
                    <wp:lineTo x="20800" y="0"/>
                    <wp:lineTo x="400" y="0"/>
                  </wp:wrapPolygon>
                </wp:wrapThrough>
                <wp:docPr id="2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83911" w14:textId="77777777" w:rsidR="00E858A9" w:rsidRPr="004839A9" w:rsidRDefault="00E858A9" w:rsidP="006D37D7">
                            <w:pPr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4839A9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TAB-8186</w:t>
                            </w:r>
                          </w:p>
                          <w:p w14:paraId="04A20810" w14:textId="77777777" w:rsidR="00E858A9" w:rsidRPr="004839A9" w:rsidRDefault="00E858A9" w:rsidP="006D37D7">
                            <w:pPr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  <w:p w14:paraId="571BFAD8" w14:textId="77777777" w:rsidR="00E858A9" w:rsidRPr="004839A9" w:rsidRDefault="00E858A9" w:rsidP="006D37D7">
                            <w:pPr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9C727" id="Text Box 53" o:spid="_x0000_s1028" type="#_x0000_t202" style="position:absolute;left:0;text-align:left;margin-left:312.75pt;margin-top:43.1pt;width:108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" filled="f" stroked="f">
                <v:textbox>
                  <w:txbxContent>
                    <w:p w14:paraId="44A83911" w14:textId="77777777" w:rsidR="00E858A9" w:rsidRPr="004839A9" w:rsidRDefault="00E858A9" w:rsidP="006D37D7">
                      <w:pPr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  <w:r w:rsidRPr="004839A9"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  <w:t>TAB-8186</w:t>
                      </w:r>
                    </w:p>
                    <w:p w14:paraId="04A20810" w14:textId="77777777" w:rsidR="00E858A9" w:rsidRPr="004839A9" w:rsidRDefault="00E858A9" w:rsidP="006D37D7">
                      <w:pPr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</w:p>
                    <w:p w14:paraId="571BFAD8" w14:textId="77777777" w:rsidR="00E858A9" w:rsidRPr="004839A9" w:rsidRDefault="00E858A9" w:rsidP="006D37D7">
                      <w:pPr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5272E" w:rsidRPr="00E6179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E9ECFA" wp14:editId="35176596">
                <wp:simplePos x="0" y="0"/>
                <wp:positionH relativeFrom="column">
                  <wp:posOffset>158750</wp:posOffset>
                </wp:positionH>
                <wp:positionV relativeFrom="paragraph">
                  <wp:posOffset>623570</wp:posOffset>
                </wp:positionV>
                <wp:extent cx="1524000" cy="381000"/>
                <wp:effectExtent l="635" t="254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2E770" w14:textId="77777777" w:rsidR="00E858A9" w:rsidRPr="004839A9" w:rsidRDefault="00E858A9" w:rsidP="006D37D7">
                            <w:pPr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4839A9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TAB-8183</w:t>
                            </w:r>
                          </w:p>
                          <w:p w14:paraId="17859FE3" w14:textId="77777777" w:rsidR="00E858A9" w:rsidRPr="004839A9" w:rsidRDefault="00E858A9" w:rsidP="006D37D7">
                            <w:pPr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  <w:p w14:paraId="7C538607" w14:textId="77777777" w:rsidR="00E858A9" w:rsidRPr="004839A9" w:rsidRDefault="00E858A9" w:rsidP="006D37D7">
                            <w:pPr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9ECFA" id="Text Box 54" o:spid="_x0000_s1029" type="#_x0000_t202" style="position:absolute;left:0;text-align:left;margin-left:12.5pt;margin-top:49.1pt;width:120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" filled="f" stroked="f">
                <v:textbox>
                  <w:txbxContent>
                    <w:p w14:paraId="5052E770" w14:textId="77777777" w:rsidR="00E858A9" w:rsidRPr="004839A9" w:rsidRDefault="00E858A9" w:rsidP="006D37D7">
                      <w:pPr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  <w:r w:rsidRPr="004839A9"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  <w:t>TAB-8183</w:t>
                      </w:r>
                    </w:p>
                    <w:p w14:paraId="17859FE3" w14:textId="77777777" w:rsidR="00E858A9" w:rsidRPr="004839A9" w:rsidRDefault="00E858A9" w:rsidP="006D37D7">
                      <w:pPr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</w:p>
                    <w:p w14:paraId="7C538607" w14:textId="77777777" w:rsidR="00E858A9" w:rsidRPr="004839A9" w:rsidRDefault="00E858A9" w:rsidP="006D37D7">
                      <w:pPr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5272E" w:rsidRPr="00E6179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834E312" wp14:editId="4540D3A9">
                <wp:simplePos x="0" y="0"/>
                <wp:positionH relativeFrom="column">
                  <wp:posOffset>196850</wp:posOffset>
                </wp:positionH>
                <wp:positionV relativeFrom="paragraph">
                  <wp:posOffset>5887085</wp:posOffset>
                </wp:positionV>
                <wp:extent cx="691515" cy="601345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4BB31" w14:textId="3411459F" w:rsidR="00E858A9" w:rsidRDefault="00E858A9">
                            <w:r w:rsidRPr="007F156C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A70A81D" wp14:editId="226FBF79">
                                  <wp:extent cx="506730" cy="418465"/>
                                  <wp:effectExtent l="0" t="0" r="127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" cy="41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E312" id="Text Box 10" o:spid="_x0000_s1030" type="#_x0000_t202" style="position:absolute;left:0;text-align:left;margin-left:15.5pt;margin-top:463.55pt;width:54.45pt;height:47.35pt;z-index: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" filled="f" stroked="f">
                <v:textbox style="mso-fit-shape-to-text:t" inset=",7.2pt,,7.2pt">
                  <w:txbxContent>
                    <w:p w14:paraId="3914BB31" w14:textId="3411459F" w:rsidR="00E858A9" w:rsidRDefault="00E858A9">
                      <w:r w:rsidRPr="007F156C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A70A81D" wp14:editId="226FBF79">
                            <wp:extent cx="506730" cy="418465"/>
                            <wp:effectExtent l="0" t="0" r="127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730" cy="41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272E" w:rsidRPr="00E6179E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F828D8" wp14:editId="4B511719">
                <wp:simplePos x="0" y="0"/>
                <wp:positionH relativeFrom="column">
                  <wp:posOffset>996950</wp:posOffset>
                </wp:positionH>
                <wp:positionV relativeFrom="paragraph">
                  <wp:posOffset>5581015</wp:posOffset>
                </wp:positionV>
                <wp:extent cx="5632450" cy="1133475"/>
                <wp:effectExtent l="6350" t="5715" r="12700" b="16510"/>
                <wp:wrapThrough wrapText="bothSides">
                  <wp:wrapPolygon edited="0">
                    <wp:start x="-37" y="0"/>
                    <wp:lineTo x="-37" y="21418"/>
                    <wp:lineTo x="21637" y="21418"/>
                    <wp:lineTo x="21637" y="0"/>
                    <wp:lineTo x="-37" y="0"/>
                  </wp:wrapPolygon>
                </wp:wrapThrough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5B139" w14:textId="77777777" w:rsidR="00E858A9" w:rsidRPr="007F4B1A" w:rsidRDefault="00E858A9" w:rsidP="00815739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</w:t>
                            </w:r>
                            <w:proofErr w:type="spellEnd"/>
                            <w:proofErr w:type="gramEnd"/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المستخدم</w:t>
                            </w:r>
                            <w:proofErr w:type="spellEnd"/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، </w:t>
                            </w:r>
                            <w:proofErr w:type="spellStart"/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قبل</w:t>
                            </w:r>
                            <w:proofErr w:type="spellEnd"/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 xml:space="preserve">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39AC9EF7" w14:textId="77777777" w:rsidR="00E858A9" w:rsidRDefault="00E858A9" w:rsidP="00815739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2E5B399B" w14:textId="77777777" w:rsidR="00E858A9" w:rsidRPr="00A26573" w:rsidRDefault="00E858A9" w:rsidP="00815739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F828D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1" type="#_x0000_t202" style="position:absolute;left:0;text-align:left;margin-left:78.5pt;margin-top:439.45pt;width:443.5pt;height:89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VTLgIAAFoEAAAOAAAAZHJzL2Uyb0RvYy54bWysVNtu2zAMfR+wfxD0vjh24r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">
                <v:textbox>
                  <w:txbxContent>
                    <w:p w14:paraId="1145B139" w14:textId="77777777" w:rsidR="00E858A9" w:rsidRPr="007F4B1A" w:rsidRDefault="00E858A9" w:rsidP="00815739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proofErr w:type="gramStart"/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</w:t>
                      </w:r>
                      <w:proofErr w:type="spellEnd"/>
                      <w:proofErr w:type="gramEnd"/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proofErr w:type="spellStart"/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المستخدم</w:t>
                      </w:r>
                      <w:proofErr w:type="spellEnd"/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 xml:space="preserve"> ، </w:t>
                      </w:r>
                      <w:proofErr w:type="spellStart"/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قبل</w:t>
                      </w:r>
                      <w:proofErr w:type="spellEnd"/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 xml:space="preserve">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39AC9EF7" w14:textId="77777777" w:rsidR="00E858A9" w:rsidRDefault="00E858A9" w:rsidP="00815739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2E5B399B" w14:textId="77777777" w:rsidR="00E858A9" w:rsidRPr="00A26573" w:rsidRDefault="00E858A9" w:rsidP="00815739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21EDA" w:rsidRPr="00E6179E">
        <w:rPr>
          <w:lang w:val="fr-FR"/>
        </w:rPr>
        <w:br w:type="page"/>
      </w:r>
      <w:r w:rsidR="00A21EDA" w:rsidRPr="00E6179E">
        <w:rPr>
          <w:rFonts w:ascii="Arial" w:hAnsi="Arial" w:cs="Arial"/>
          <w:b/>
          <w:color w:val="0A18FF"/>
          <w:sz w:val="36"/>
          <w:szCs w:val="36"/>
          <w:lang w:val="fr-FR"/>
        </w:rPr>
        <w:lastRenderedPageBreak/>
        <w:t>تحذيرات مهمة</w:t>
      </w:r>
    </w:p>
    <w:p w14:paraId="1D9452F4" w14:textId="77777777" w:rsidR="00A21EDA" w:rsidRPr="00E6179E" w:rsidRDefault="00A21EDA" w:rsidP="00A21EDA">
      <w:pPr>
        <w:tabs>
          <w:tab w:val="left" w:pos="284"/>
        </w:tabs>
        <w:rPr>
          <w:rFonts w:ascii="Arial" w:hAnsi="Arial" w:cs="Arial"/>
          <w:color w:val="0A18FF"/>
          <w:sz w:val="36"/>
          <w:szCs w:val="36"/>
          <w:lang w:val="fr-FR"/>
        </w:rPr>
      </w:pPr>
    </w:p>
    <w:p w14:paraId="5E3F2618" w14:textId="77777777" w:rsidR="00A21EDA" w:rsidRPr="00E6179E" w:rsidRDefault="00A21EDA" w:rsidP="00815739">
      <w:pPr>
        <w:numPr>
          <w:ilvl w:val="0"/>
          <w:numId w:val="18"/>
        </w:numPr>
        <w:tabs>
          <w:tab w:val="left" w:pos="284"/>
        </w:tabs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اقرأ دليل التعليمات بعناية قبل استخدام هذا الجهاز.</w:t>
      </w:r>
    </w:p>
    <w:p w14:paraId="37A53D30" w14:textId="77777777" w:rsidR="00654BB1" w:rsidRPr="00E6179E" w:rsidRDefault="00A21EDA" w:rsidP="00815739">
      <w:pPr>
        <w:numPr>
          <w:ilvl w:val="0"/>
          <w:numId w:val="19"/>
        </w:numPr>
        <w:tabs>
          <w:tab w:val="left" w:pos="284"/>
        </w:tabs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احتفظ بدليل التعليمات هذا.</w:t>
      </w:r>
    </w:p>
    <w:p w14:paraId="59292571" w14:textId="77777777" w:rsidR="00A21EDA" w:rsidRPr="00E6179E" w:rsidRDefault="00A21EDA" w:rsidP="00815739">
      <w:pPr>
        <w:numPr>
          <w:ilvl w:val="0"/>
          <w:numId w:val="19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1A8E3313" w14:textId="77777777" w:rsidR="00A21EDA" w:rsidRPr="00E6179E" w:rsidRDefault="00A21EDA" w:rsidP="00815739">
      <w:pPr>
        <w:numPr>
          <w:ilvl w:val="0"/>
          <w:numId w:val="11"/>
        </w:numPr>
        <w:tabs>
          <w:tab w:val="left" w:pos="284"/>
        </w:tabs>
        <w:ind w:left="284" w:right="-285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5C4A1D44" w14:textId="77777777" w:rsidR="00A21EDA" w:rsidRPr="00E6179E" w:rsidRDefault="00A21EDA" w:rsidP="00815739">
      <w:pPr>
        <w:numPr>
          <w:ilvl w:val="0"/>
          <w:numId w:val="12"/>
        </w:numPr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مطابخ الموظفين ، في المتاجر والمكاتب وأماكن العمل الأخرى.</w:t>
      </w:r>
    </w:p>
    <w:p w14:paraId="2251B0D7" w14:textId="77777777" w:rsidR="00A26573" w:rsidRPr="00E6179E" w:rsidRDefault="00B13DC6" w:rsidP="00815739">
      <w:pPr>
        <w:numPr>
          <w:ilvl w:val="0"/>
          <w:numId w:val="12"/>
        </w:numPr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- بيئة نوع: </w:t>
      </w:r>
    </w:p>
    <w:p w14:paraId="32F9FA9A" w14:textId="77777777" w:rsidR="00B13DC6" w:rsidRPr="00E6179E" w:rsidRDefault="00A26573" w:rsidP="00815739">
      <w:pPr>
        <w:ind w:left="720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• بيوت المزرعة • السرير والإفطار.</w:t>
      </w:r>
    </w:p>
    <w:p w14:paraId="3B0FBF43" w14:textId="77777777" w:rsidR="00A21EDA" w:rsidRPr="00E6179E" w:rsidRDefault="00A21EDA" w:rsidP="00815739">
      <w:pPr>
        <w:numPr>
          <w:ilvl w:val="0"/>
          <w:numId w:val="12"/>
        </w:numPr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العملاء في الفنادق والموتيلات وأي نوع آخر من البيئة السكنية.</w:t>
      </w:r>
    </w:p>
    <w:p w14:paraId="66293498" w14:textId="77777777" w:rsidR="007B6C5E" w:rsidRPr="00E6179E" w:rsidRDefault="00A21EDA" w:rsidP="0081573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55D3A174" w14:textId="77777777" w:rsidR="00A21EDA" w:rsidRPr="00E6179E" w:rsidRDefault="00A21EDA" w:rsidP="0081573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32E5D11C" w14:textId="77777777" w:rsidR="00A21EDA" w:rsidRPr="00E6179E" w:rsidRDefault="00A21EDA" w:rsidP="0081573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لا تستخدم هذا الجهاز أبدًا بالقرب من رذاذ الماء.</w:t>
      </w:r>
    </w:p>
    <w:p w14:paraId="3593DD37" w14:textId="77777777" w:rsidR="007B6C5E" w:rsidRPr="00E6179E" w:rsidRDefault="00A21EDA" w:rsidP="0081573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لا تستخدم هذا الجهاز بأيدي مبللة أو رطبة.</w:t>
      </w:r>
    </w:p>
    <w:p w14:paraId="049A49BF" w14:textId="77777777" w:rsidR="00A21EDA" w:rsidRPr="00E6179E" w:rsidRDefault="00A21EDA" w:rsidP="0081573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2E0BD1CB" w14:textId="77777777" w:rsidR="00A21EDA" w:rsidRPr="00E6179E" w:rsidRDefault="00A21EDA" w:rsidP="0081573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أبلغ المستخدمين المحتملين بهذه التعليمات.</w:t>
      </w:r>
    </w:p>
    <w:p w14:paraId="167C356F" w14:textId="77777777" w:rsidR="00654BB1" w:rsidRPr="00E6179E" w:rsidRDefault="00A21EDA" w:rsidP="0081573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لا تترك الجهاز أبدًا دون مراقبة أثناء استخدامه.</w:t>
      </w:r>
    </w:p>
    <w:p w14:paraId="361AB140" w14:textId="77777777" w:rsidR="007B6C5E" w:rsidRPr="00E6179E" w:rsidRDefault="00A21EDA" w:rsidP="0081573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390EBA7E" w14:textId="77777777" w:rsidR="007B6C5E" w:rsidRPr="00E6179E" w:rsidRDefault="00607797" w:rsidP="0081573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0515503D" w14:textId="77777777" w:rsidR="00D73FB1" w:rsidRPr="00E6179E" w:rsidRDefault="00607797" w:rsidP="00815739">
      <w:pPr>
        <w:numPr>
          <w:ilvl w:val="0"/>
          <w:numId w:val="13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يجب ألا يتم التنظيف والصيانة من قبل الأطفال دون إشراف.</w:t>
      </w:r>
    </w:p>
    <w:p w14:paraId="1DB3ED2F" w14:textId="77777777" w:rsidR="00071B17" w:rsidRPr="00E6179E" w:rsidRDefault="00071B17" w:rsidP="00815739">
      <w:pPr>
        <w:numPr>
          <w:ilvl w:val="0"/>
          <w:numId w:val="13"/>
        </w:numPr>
        <w:tabs>
          <w:tab w:val="left" w:pos="284"/>
        </w:tabs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eastAsia="Times New Roman" w:hAnsi="Arial" w:cs="Arial"/>
          <w:color w:val="0A18FF"/>
          <w:sz w:val="36"/>
          <w:szCs w:val="36"/>
          <w:lang w:val="fr-FR" w:eastAsia="fr-FR"/>
        </w:rPr>
        <w:t>هذا الجهاز ليس لعبة. يجب مراقبة الأطفال للتأكد من أنهم لا يلعبون به.</w:t>
      </w:r>
    </w:p>
    <w:p w14:paraId="1A9EE052" w14:textId="77777777" w:rsidR="007B6C5E" w:rsidRPr="00E6179E" w:rsidRDefault="00585877" w:rsidP="00815739">
      <w:pPr>
        <w:numPr>
          <w:ilvl w:val="0"/>
          <w:numId w:val="13"/>
        </w:numPr>
        <w:tabs>
          <w:tab w:val="left" w:pos="284"/>
        </w:tabs>
        <w:ind w:left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احتفظ بهذا الجهاز وسلكه الكهربائي بعيدًا عن متناول الأطفال الذين تقل أعمارهم عن 8 سنوات ، مهما كانت </w:t>
      </w:r>
      <w:proofErr w:type="spell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حالته</w:t>
      </w:r>
      <w:proofErr w:type="spellEnd"/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(</w:t>
      </w:r>
      <w:proofErr w:type="spell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تشغيل</w:t>
      </w:r>
      <w:proofErr w:type="spellEnd"/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، </w:t>
      </w:r>
      <w:proofErr w:type="spell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إيقاف</w:t>
      </w:r>
      <w:proofErr w:type="spellEnd"/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، </w:t>
      </w:r>
      <w:proofErr w:type="spell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تبريد</w:t>
      </w:r>
      <w:proofErr w:type="spellEnd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).</w:t>
      </w:r>
    </w:p>
    <w:p w14:paraId="5C105EC3" w14:textId="77777777" w:rsidR="00A26573" w:rsidRPr="00E6179E" w:rsidRDefault="00A21EDA" w:rsidP="00815739">
      <w:pPr>
        <w:numPr>
          <w:ilvl w:val="0"/>
          <w:numId w:val="13"/>
        </w:numPr>
        <w:tabs>
          <w:tab w:val="left" w:pos="284"/>
        </w:tabs>
        <w:ind w:left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البلاستيكية:</w:t>
      </w:r>
      <w:proofErr w:type="gramEnd"/>
    </w:p>
    <w:p w14:paraId="7B1048C9" w14:textId="77777777" w:rsidR="00A21EDA" w:rsidRPr="00E6179E" w:rsidRDefault="00A26573" w:rsidP="00815739">
      <w:pPr>
        <w:tabs>
          <w:tab w:val="left" w:pos="284"/>
        </w:tabs>
        <w:ind w:left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هناك خطر الاختناق.</w:t>
      </w:r>
    </w:p>
    <w:p w14:paraId="3AC54114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3C5E720F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0E4A8278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لا تضع الجهاز في غسالة الصحون.</w:t>
      </w:r>
    </w:p>
    <w:p w14:paraId="5B7BE0FA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3A72B72E" w14:textId="77777777" w:rsidR="004F5632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proofErr w:type="gram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lastRenderedPageBreak/>
        <w:t>لا</w:t>
      </w:r>
      <w:proofErr w:type="gramEnd"/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تستخدم أي جهاز مزود بسلك أو قابس تالف ، أو بعد تعطله أو تلفه في أي شيء. </w:t>
      </w:r>
    </w:p>
    <w:p w14:paraId="5DEA29D0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7B53030D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3AA8F88B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7F53B8D8" w14:textId="16A670A3" w:rsidR="00654BB1" w:rsidRPr="00E6179E" w:rsidRDefault="00856174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32CE6"/>
          <w:sz w:val="36"/>
          <w:szCs w:val="36"/>
          <w:lang w:val="fr-FR"/>
        </w:rPr>
      </w:pPr>
      <w:r w:rsidRPr="00E6179E">
        <w:rPr>
          <w:rFonts w:ascii="Arial" w:hAnsi="Arial" w:cs="Arial"/>
          <w:color w:val="032CE6"/>
          <w:sz w:val="36"/>
          <w:szCs w:val="36"/>
          <w:lang w:val="fr-FR" w:eastAsia="fr-FR"/>
        </w:rPr>
        <w:t>يجب استخدام الجهاز فقط مع مصدر الطاقة المرفق بالجهاز.</w:t>
      </w:r>
    </w:p>
    <w:p w14:paraId="49E73A31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46B0503A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لا تلف سلك الطاقة حول الجهاز أو ثنيه.</w:t>
      </w:r>
    </w:p>
    <w:p w14:paraId="7502A685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01BB3A46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تأكد من تبريد الجهاز قبل تنظيفه وتخزينه. </w:t>
      </w:r>
    </w:p>
    <w:p w14:paraId="06B74FF2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4182B974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4F116D00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6A8F69B2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ضع الجهاز دائمًا على سطح مستو وثابت.</w:t>
      </w:r>
    </w:p>
    <w:p w14:paraId="1AD6C38F" w14:textId="77777777" w:rsidR="00654BB1" w:rsidRPr="00E6179E" w:rsidRDefault="003D4F88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3C18FC06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25893910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1C5EEE36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00E54777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76F35C65" w14:textId="77777777" w:rsidR="00654BB1" w:rsidRPr="00E6179E" w:rsidRDefault="00A21EDA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712C896C" w14:textId="77777777" w:rsidR="00654BB1" w:rsidRPr="00E6179E" w:rsidRDefault="003A2D77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 w:eastAsia="fr-FR"/>
        </w:rPr>
        <w:t>لا ينبغي ترك الجهاز دون مراقبة عند توصيله بمصدر الطاقة الرئيسي.</w:t>
      </w:r>
    </w:p>
    <w:p w14:paraId="54A0EDD8" w14:textId="77777777" w:rsidR="00654BB1" w:rsidRPr="00E6179E" w:rsidRDefault="003A2D77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3CD149D1" w14:textId="77777777" w:rsidR="00A21EDA" w:rsidRPr="00E6179E" w:rsidRDefault="003A2D77" w:rsidP="00815739">
      <w:pPr>
        <w:numPr>
          <w:ilvl w:val="0"/>
          <w:numId w:val="1"/>
        </w:numPr>
        <w:tabs>
          <w:tab w:val="left" w:pos="284"/>
        </w:tabs>
        <w:ind w:left="284" w:hanging="284"/>
        <w:jc w:val="right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t>هذا الجهاز مخصص للاستخدام المنزلي فقط.</w:t>
      </w:r>
    </w:p>
    <w:p w14:paraId="4409A24E" w14:textId="77777777" w:rsidR="00A21EDA" w:rsidRPr="00E6179E" w:rsidRDefault="00A21EDA" w:rsidP="00A21EDA">
      <w:pPr>
        <w:tabs>
          <w:tab w:val="left" w:pos="284"/>
        </w:tabs>
        <w:rPr>
          <w:rFonts w:ascii="Arial" w:hAnsi="Arial" w:cs="Arial"/>
          <w:color w:val="0A18FF"/>
          <w:sz w:val="36"/>
          <w:szCs w:val="36"/>
          <w:lang w:val="fr-FR"/>
        </w:rPr>
      </w:pPr>
    </w:p>
    <w:p w14:paraId="40A459D6" w14:textId="77777777" w:rsidR="00BF388A" w:rsidRPr="00E6179E" w:rsidRDefault="00BF388A" w:rsidP="00BF388A">
      <w:pPr>
        <w:ind w:right="-20"/>
        <w:jc w:val="center"/>
        <w:rPr>
          <w:rFonts w:ascii="Arial" w:hAnsi="Arial" w:cs="Arial"/>
          <w:b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b/>
          <w:color w:val="0A18FF"/>
          <w:sz w:val="36"/>
          <w:szCs w:val="36"/>
          <w:lang w:val="fr-FR"/>
        </w:rPr>
        <w:t>معلومات عامة</w:t>
      </w:r>
    </w:p>
    <w:p w14:paraId="7C1735DD" w14:textId="77777777" w:rsidR="00BF388A" w:rsidRPr="00E6179E" w:rsidRDefault="00BF388A" w:rsidP="00BF388A">
      <w:pPr>
        <w:ind w:right="1308"/>
        <w:rPr>
          <w:rFonts w:ascii="Arial" w:hAnsi="Arial" w:cs="Arial"/>
          <w:color w:val="0A18FF"/>
          <w:sz w:val="36"/>
          <w:szCs w:val="36"/>
          <w:lang w:val="fr-FR"/>
        </w:rPr>
      </w:pPr>
    </w:p>
    <w:p w14:paraId="217A584C" w14:textId="7B564104" w:rsidR="00BF388A" w:rsidRPr="00E6179E" w:rsidRDefault="0055272E" w:rsidP="00BF388A">
      <w:pPr>
        <w:ind w:right="1557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noProof/>
          <w:color w:val="0A18FF"/>
          <w:sz w:val="36"/>
          <w:szCs w:val="36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E43B153" wp14:editId="58B037B7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6935"/>
                <wp:effectExtent l="6350" t="1270" r="6350" b="635"/>
                <wp:wrapNone/>
                <wp:docPr id="2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610D" w14:textId="3DE340F8" w:rsidR="00E858A9" w:rsidRDefault="00E858A9" w:rsidP="00BF388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EEE1F40" wp14:editId="006F036E">
                                  <wp:extent cx="804545" cy="694055"/>
                                  <wp:effectExtent l="0" t="0" r="8255" b="0"/>
                                  <wp:docPr id="3" name="Image 3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694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3B153" id="Text Box 55" o:spid="_x0000_s1032" type="#_x0000_t202" style="position:absolute;margin-left:444.5pt;margin-top:-16.9pt;width:78.45pt;height:69.05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" filled="f" stroked="f">
                <v:textbox style="mso-fit-shape-to-text:t" inset=",7.2pt,,7.2pt">
                  <w:txbxContent>
                    <w:p w14:paraId="15B8610D" w14:textId="3DE340F8" w:rsidR="00E858A9" w:rsidRDefault="00E858A9" w:rsidP="00BF388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EEE1F40" wp14:editId="006F036E">
                            <wp:extent cx="804545" cy="694055"/>
                            <wp:effectExtent l="0" t="0" r="8255" b="0"/>
                            <wp:docPr id="14" name="Image 14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>يعني</w:t>
      </w:r>
      <w:proofErr w:type="gramEnd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6D9A1C92" w14:textId="77777777" w:rsidR="00BF388A" w:rsidRPr="00E6179E" w:rsidRDefault="00BF388A" w:rsidP="00BF388A">
      <w:pPr>
        <w:ind w:right="1557"/>
        <w:rPr>
          <w:rFonts w:ascii="Arial" w:hAnsi="Arial" w:cs="Arial"/>
          <w:color w:val="0A18FF"/>
          <w:sz w:val="36"/>
          <w:szCs w:val="36"/>
          <w:lang w:val="fr-FR"/>
        </w:rPr>
      </w:pPr>
    </w:p>
    <w:p w14:paraId="4C46F963" w14:textId="69CAE76C" w:rsidR="00BF388A" w:rsidRPr="00E6179E" w:rsidRDefault="0055272E" w:rsidP="00BF388A">
      <w:pPr>
        <w:ind w:right="1557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noProof/>
          <w:color w:val="0A18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F6823C" wp14:editId="46DEBB79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652D1" w14:textId="28B22B5D" w:rsidR="00E858A9" w:rsidRDefault="00E858A9" w:rsidP="00BF388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031B55D" wp14:editId="5CC91186">
                                  <wp:extent cx="804545" cy="804545"/>
                                  <wp:effectExtent l="0" t="0" r="8255" b="8255"/>
                                  <wp:docPr id="4" name="Image 4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0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6823C" id="Text Box 57" o:spid="_x0000_s1033" type="#_x0000_t202" style="position:absolute;margin-left:444.5pt;margin-top:18.55pt;width:78.45pt;height:78.4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" filled="f" stroked="f">
                <v:textbox style="mso-fit-shape-to-text:t" inset=",7.2pt,,7.2pt">
                  <w:txbxContent>
                    <w:p w14:paraId="2AB652D1" w14:textId="28B22B5D" w:rsidR="00E858A9" w:rsidRDefault="00E858A9" w:rsidP="00BF388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031B55D" wp14:editId="5CC91186">
                            <wp:extent cx="804545" cy="804545"/>
                            <wp:effectExtent l="0" t="0" r="8255" b="8255"/>
                            <wp:docPr id="13" name="Image 13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>يساعد</w:t>
      </w:r>
      <w:proofErr w:type="gramEnd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استرداد النفايات على الحفاظ على بيئتنا.</w:t>
      </w:r>
    </w:p>
    <w:p w14:paraId="59DA179E" w14:textId="77777777" w:rsidR="00BF388A" w:rsidRPr="00E6179E" w:rsidRDefault="00BF388A" w:rsidP="00BF388A">
      <w:pPr>
        <w:ind w:right="1557"/>
        <w:rPr>
          <w:rFonts w:ascii="Arial" w:hAnsi="Arial" w:cs="Arial"/>
          <w:color w:val="0A18FF"/>
          <w:sz w:val="36"/>
          <w:szCs w:val="36"/>
          <w:lang w:val="fr-FR"/>
        </w:rPr>
      </w:pPr>
    </w:p>
    <w:p w14:paraId="1EC8DB45" w14:textId="6C586F2A" w:rsidR="00BF388A" w:rsidRPr="00E6179E" w:rsidRDefault="0055272E" w:rsidP="00BF388A">
      <w:pPr>
        <w:ind w:right="1557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noProof/>
          <w:color w:val="0A18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CEF23C4" wp14:editId="3C6AE824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56CF6" w14:textId="1D72206C" w:rsidR="00E858A9" w:rsidRDefault="00E858A9" w:rsidP="00BF388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E0785D5" wp14:editId="655588E8">
                                  <wp:extent cx="881380" cy="628015"/>
                                  <wp:effectExtent l="0" t="0" r="7620" b="6985"/>
                                  <wp:docPr id="28" name="Image 28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380" cy="6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F23C4" id="Text Box 59" o:spid="_x0000_s1034" type="#_x0000_t202" style="position:absolute;margin-left:438.5pt;margin-top:20.8pt;width:84.45pt;height:64.4pt;z-index:-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" filled="f" stroked="f">
                <v:textbox style="mso-fit-shape-to-text:t" inset=",7.2pt,,7.2pt">
                  <w:txbxContent>
                    <w:p w14:paraId="5AB56CF6" w14:textId="1D72206C" w:rsidR="00E858A9" w:rsidRDefault="00E858A9" w:rsidP="00BF388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E0785D5" wp14:editId="655588E8">
                            <wp:extent cx="881380" cy="628015"/>
                            <wp:effectExtent l="0" t="0" r="7620" b="6985"/>
                            <wp:docPr id="12" name="Image 12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380" cy="62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1A90BBDD" w14:textId="77777777" w:rsidR="00BF388A" w:rsidRPr="00E6179E" w:rsidRDefault="00BF388A" w:rsidP="00BF388A">
      <w:pPr>
        <w:ind w:right="1840"/>
        <w:rPr>
          <w:rFonts w:ascii="Arial" w:hAnsi="Arial" w:cs="Arial"/>
          <w:color w:val="0A18FF"/>
          <w:sz w:val="36"/>
          <w:szCs w:val="36"/>
          <w:lang w:val="fr-FR"/>
        </w:rPr>
      </w:pPr>
    </w:p>
    <w:p w14:paraId="3D83BFF0" w14:textId="51F044B2" w:rsidR="00BF388A" w:rsidRPr="00E6179E" w:rsidRDefault="0055272E" w:rsidP="00BF388A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noProof/>
          <w:color w:val="0A18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3C0C97" wp14:editId="192C4218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8700" cy="1028065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C7E2" w14:textId="0B39E4F6" w:rsidR="00E858A9" w:rsidRDefault="00E858A9" w:rsidP="00BF388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1A5F613" wp14:editId="7EF8008C">
                                  <wp:extent cx="848360" cy="848360"/>
                                  <wp:effectExtent l="0" t="0" r="0" b="0"/>
                                  <wp:docPr id="38" name="Image 3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360" cy="84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C0C97" id="Text Box 67" o:spid="_x0000_s1035" type="#_x0000_t202" style="position:absolute;margin-left:438.5pt;margin-top:38.05pt;width:81pt;height:80.9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" filled="f" stroked="f">
                <v:textbox style="mso-fit-shape-to-text:t" inset=",7.2pt,,7.2pt">
                  <w:txbxContent>
                    <w:p w14:paraId="7661C7E2" w14:textId="0B39E4F6" w:rsidR="00E858A9" w:rsidRDefault="00E858A9" w:rsidP="00BF388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1A5F613" wp14:editId="7EF8008C">
                            <wp:extent cx="848360" cy="848360"/>
                            <wp:effectExtent l="0" t="0" r="0" b="0"/>
                            <wp:docPr id="8" name="Image 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360" cy="84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>المتجانسة</w:t>
      </w:r>
      <w:proofErr w:type="spellEnd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و 0.01٪ </w:t>
      </w:r>
      <w:proofErr w:type="spellStart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>للكادميوم</w:t>
      </w:r>
      <w:proofErr w:type="spellEnd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</w:t>
      </w:r>
      <w:proofErr w:type="spellStart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>السادس</w:t>
      </w:r>
      <w:proofErr w:type="spellEnd"/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>.</w:t>
      </w:r>
    </w:p>
    <w:p w14:paraId="02672BF0" w14:textId="09F43E59" w:rsidR="00245D99" w:rsidRPr="00E6179E" w:rsidRDefault="0055272E" w:rsidP="00245D99">
      <w:pPr>
        <w:ind w:right="1840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color w:val="0A18FF"/>
          <w:sz w:val="36"/>
          <w:szCs w:val="36"/>
          <w:lang w:val="fr-FR"/>
        </w:rPr>
        <w:br w:type="page"/>
      </w:r>
      <w:r w:rsidRPr="00E6179E">
        <w:rPr>
          <w:rFonts w:ascii="Arial" w:hAnsi="Arial" w:cs="Arial"/>
          <w:noProof/>
          <w:color w:val="0A18FF"/>
          <w:sz w:val="36"/>
          <w:szCs w:val="36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73BBD664" wp14:editId="662DE698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6350" t="3175" r="6350" b="0"/>
                <wp:wrapNone/>
                <wp:docPr id="1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AA231" w14:textId="38F14E48" w:rsidR="00E858A9" w:rsidRDefault="00E858A9" w:rsidP="00245D99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6DE0B7E" wp14:editId="0C1FBF0F">
                                  <wp:extent cx="804545" cy="804545"/>
                                  <wp:effectExtent l="0" t="0" r="8255" b="8255"/>
                                  <wp:docPr id="44" name="Image 44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04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D664" id="Text Box 68" o:spid="_x0000_s1036" type="#_x0000_t202" style="position:absolute;margin-left:450.5pt;margin-top:16.25pt;width:78.45pt;height:78.4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" filled="f" stroked="f">
                <v:textbox style="mso-fit-shape-to-text:t" inset=",7.2pt,,7.2pt">
                  <w:txbxContent>
                    <w:p w14:paraId="096AA231" w14:textId="38F14E48" w:rsidR="00E858A9" w:rsidRDefault="00E858A9" w:rsidP="00245D99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6DE0B7E" wp14:editId="0C1FBF0F">
                            <wp:extent cx="804545" cy="804545"/>
                            <wp:effectExtent l="0" t="0" r="8255" b="8255"/>
                            <wp:docPr id="9" name="Image 9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04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5D99" w:rsidRPr="00E6179E">
        <w:rPr>
          <w:rFonts w:ascii="Arial" w:hAnsi="Arial" w:cs="Arial"/>
          <w:color w:val="0A18FF"/>
          <w:sz w:val="36"/>
          <w:szCs w:val="36"/>
          <w:lang w:val="fr-FR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4B0D502F" w14:textId="77777777" w:rsidR="00C45368" w:rsidRPr="00E6179E" w:rsidRDefault="00C45368" w:rsidP="00C45368">
      <w:pPr>
        <w:pStyle w:val="NormalWeb"/>
        <w:spacing w:before="0" w:beforeAutospacing="0" w:after="0" w:afterAutospacing="0"/>
        <w:ind w:right="1415"/>
        <w:rPr>
          <w:rFonts w:ascii="Arial" w:hAnsi="Arial" w:cs="Arial"/>
          <w:color w:val="0A18FF"/>
          <w:sz w:val="36"/>
          <w:szCs w:val="36"/>
        </w:rPr>
      </w:pPr>
    </w:p>
    <w:p w14:paraId="58C9E52E" w14:textId="030AA5D6" w:rsidR="00C45368" w:rsidRPr="00E6179E" w:rsidRDefault="0055272E" w:rsidP="00C45368">
      <w:pPr>
        <w:pStyle w:val="NormalWeb"/>
        <w:spacing w:before="0" w:beforeAutospacing="0" w:after="0" w:afterAutospacing="0"/>
        <w:ind w:right="1415"/>
        <w:rPr>
          <w:rFonts w:ascii="Arial" w:hAnsi="Arial" w:cs="Arial"/>
          <w:color w:val="0A18FF"/>
          <w:sz w:val="36"/>
          <w:szCs w:val="36"/>
        </w:rPr>
      </w:pPr>
      <w:r w:rsidRPr="00E6179E">
        <w:rPr>
          <w:rFonts w:ascii="Arial" w:hAnsi="Arial" w:cs="Arial"/>
          <w:noProof/>
          <w:color w:val="0A18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81CBCDB" wp14:editId="7A6FCC41">
                <wp:simplePos x="0" y="0"/>
                <wp:positionH relativeFrom="column">
                  <wp:posOffset>5683250</wp:posOffset>
                </wp:positionH>
                <wp:positionV relativeFrom="paragraph">
                  <wp:posOffset>12065</wp:posOffset>
                </wp:positionV>
                <wp:extent cx="1021715" cy="1021080"/>
                <wp:effectExtent l="635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25386" w14:textId="027223D4" w:rsidR="00E858A9" w:rsidRDefault="00E858A9" w:rsidP="00C45368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F6BE3C0" wp14:editId="232CA2E6">
                                  <wp:extent cx="826135" cy="826135"/>
                                  <wp:effectExtent l="0" t="0" r="12065" b="12065"/>
                                  <wp:docPr id="45" name="Image 45" descr="CLASS II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LASS II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13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BCDB" id="Text Box 69" o:spid="_x0000_s1037" type="#_x0000_t202" style="position:absolute;margin-left:447.5pt;margin-top:.95pt;width:80.45pt;height:80.4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" filled="f" stroked="f">
                <v:textbox style="mso-fit-shape-to-text:t" inset=",7.2pt,,7.2pt">
                  <w:txbxContent>
                    <w:p w14:paraId="66325386" w14:textId="027223D4" w:rsidR="00E858A9" w:rsidRDefault="00E858A9" w:rsidP="00C45368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F6BE3C0" wp14:editId="232CA2E6">
                            <wp:extent cx="826135" cy="826135"/>
                            <wp:effectExtent l="0" t="0" r="12065" b="12065"/>
                            <wp:docPr id="7" name="Image 7" descr="CLASS II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LASS II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135" cy="82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5368" w:rsidRPr="00E6179E">
        <w:rPr>
          <w:rFonts w:ascii="Arial" w:hAnsi="Arial" w:cs="Arial"/>
          <w:color w:val="0A18FF"/>
          <w:sz w:val="36"/>
          <w:szCs w:val="36"/>
        </w:rPr>
        <w:t xml:space="preserve">يعني الرمز "III" أن المعدات المعنية مصممة لتزويد بجهد لا يتجاوز 50 فولت تيار متناوب أو 120 فولت تيار مباشر. ويقال أن المعدات التي </w:t>
      </w:r>
      <w:proofErr w:type="spellStart"/>
      <w:r w:rsidR="00C45368" w:rsidRPr="00E6179E">
        <w:rPr>
          <w:rFonts w:ascii="Arial" w:hAnsi="Arial" w:cs="Arial"/>
          <w:color w:val="0A18FF"/>
          <w:sz w:val="36"/>
          <w:szCs w:val="36"/>
        </w:rPr>
        <w:t>تحمل</w:t>
      </w:r>
      <w:proofErr w:type="spellEnd"/>
      <w:r w:rsidR="00C45368" w:rsidRPr="00E6179E">
        <w:rPr>
          <w:rFonts w:ascii="Arial" w:hAnsi="Arial" w:cs="Arial"/>
          <w:color w:val="0A18FF"/>
          <w:sz w:val="36"/>
          <w:szCs w:val="36"/>
        </w:rPr>
        <w:t xml:space="preserve"> </w:t>
      </w:r>
      <w:proofErr w:type="spellStart"/>
      <w:r w:rsidR="00C45368" w:rsidRPr="00E6179E">
        <w:rPr>
          <w:rFonts w:ascii="Arial" w:hAnsi="Arial" w:cs="Arial"/>
          <w:color w:val="0A18FF"/>
          <w:sz w:val="36"/>
          <w:szCs w:val="36"/>
        </w:rPr>
        <w:t>هذه</w:t>
      </w:r>
      <w:proofErr w:type="spellEnd"/>
      <w:r w:rsidR="00C45368" w:rsidRPr="00E6179E">
        <w:rPr>
          <w:rFonts w:ascii="Arial" w:hAnsi="Arial" w:cs="Arial"/>
          <w:color w:val="0A18FF"/>
          <w:sz w:val="36"/>
          <w:szCs w:val="36"/>
        </w:rPr>
        <w:t xml:space="preserve"> </w:t>
      </w:r>
      <w:proofErr w:type="spellStart"/>
      <w:r w:rsidR="00C45368" w:rsidRPr="00E6179E">
        <w:rPr>
          <w:rFonts w:ascii="Arial" w:hAnsi="Arial" w:cs="Arial"/>
          <w:color w:val="0A18FF"/>
          <w:sz w:val="36"/>
          <w:szCs w:val="36"/>
        </w:rPr>
        <w:t>العلامة</w:t>
      </w:r>
      <w:proofErr w:type="spellEnd"/>
      <w:r w:rsidR="00C45368" w:rsidRPr="00E6179E">
        <w:rPr>
          <w:rFonts w:ascii="Arial" w:hAnsi="Arial" w:cs="Arial"/>
          <w:color w:val="0A18FF"/>
          <w:sz w:val="36"/>
          <w:szCs w:val="36"/>
        </w:rPr>
        <w:t xml:space="preserve"> </w:t>
      </w:r>
      <w:proofErr w:type="spellStart"/>
      <w:r w:rsidR="00C45368" w:rsidRPr="00E6179E">
        <w:rPr>
          <w:rFonts w:ascii="Arial" w:hAnsi="Arial" w:cs="Arial"/>
          <w:color w:val="0A18FF"/>
          <w:sz w:val="36"/>
          <w:szCs w:val="36"/>
        </w:rPr>
        <w:t>هي</w:t>
      </w:r>
      <w:proofErr w:type="spellEnd"/>
      <w:r w:rsidR="00C45368" w:rsidRPr="00E6179E">
        <w:rPr>
          <w:rFonts w:ascii="Arial" w:hAnsi="Arial" w:cs="Arial"/>
          <w:color w:val="0A18FF"/>
          <w:sz w:val="36"/>
          <w:szCs w:val="36"/>
        </w:rPr>
        <w:t xml:space="preserve"> </w:t>
      </w:r>
      <w:proofErr w:type="spellStart"/>
      <w:r w:rsidR="00C45368" w:rsidRPr="00E6179E">
        <w:rPr>
          <w:rFonts w:ascii="Arial" w:hAnsi="Arial" w:cs="Arial"/>
          <w:color w:val="0A18FF"/>
          <w:sz w:val="36"/>
          <w:szCs w:val="36"/>
        </w:rPr>
        <w:t>من</w:t>
      </w:r>
      <w:proofErr w:type="spellEnd"/>
      <w:r w:rsidR="00C45368" w:rsidRPr="00E6179E">
        <w:rPr>
          <w:rFonts w:ascii="Arial" w:hAnsi="Arial" w:cs="Arial"/>
          <w:color w:val="0A18FF"/>
          <w:sz w:val="36"/>
          <w:szCs w:val="36"/>
        </w:rPr>
        <w:t xml:space="preserve"> </w:t>
      </w:r>
      <w:proofErr w:type="spellStart"/>
      <w:r w:rsidR="00C45368" w:rsidRPr="00E6179E">
        <w:rPr>
          <w:rFonts w:ascii="Arial" w:hAnsi="Arial" w:cs="Arial"/>
          <w:color w:val="0A18FF"/>
          <w:sz w:val="36"/>
          <w:szCs w:val="36"/>
        </w:rPr>
        <w:t>الدرجة</w:t>
      </w:r>
      <w:proofErr w:type="spellEnd"/>
      <w:r w:rsidR="00C45368" w:rsidRPr="00E6179E">
        <w:rPr>
          <w:rFonts w:ascii="Arial" w:hAnsi="Arial" w:cs="Arial"/>
          <w:color w:val="0A18FF"/>
          <w:sz w:val="36"/>
          <w:szCs w:val="36"/>
        </w:rPr>
        <w:t xml:space="preserve"> </w:t>
      </w:r>
      <w:proofErr w:type="spellStart"/>
      <w:r w:rsidR="00C45368" w:rsidRPr="00E6179E">
        <w:rPr>
          <w:rFonts w:ascii="Arial" w:hAnsi="Arial" w:cs="Arial"/>
          <w:color w:val="0A18FF"/>
          <w:sz w:val="36"/>
          <w:szCs w:val="36"/>
        </w:rPr>
        <w:t>الثالثة</w:t>
      </w:r>
      <w:proofErr w:type="spellEnd"/>
      <w:r w:rsidR="00C45368" w:rsidRPr="00E6179E">
        <w:rPr>
          <w:rFonts w:ascii="Arial" w:hAnsi="Arial" w:cs="Arial"/>
          <w:color w:val="0A18FF"/>
          <w:sz w:val="36"/>
          <w:szCs w:val="36"/>
        </w:rPr>
        <w:t>.</w:t>
      </w:r>
    </w:p>
    <w:p w14:paraId="5469F8D7" w14:textId="20C8D9F0" w:rsidR="00245D99" w:rsidRPr="00E6179E" w:rsidRDefault="00245D99" w:rsidP="00BF388A">
      <w:pPr>
        <w:ind w:right="1840"/>
        <w:rPr>
          <w:rFonts w:ascii="Arial" w:hAnsi="Arial" w:cs="Arial"/>
          <w:color w:val="0A18FF"/>
          <w:sz w:val="36"/>
          <w:szCs w:val="36"/>
          <w:lang w:val="fr-FR"/>
        </w:rPr>
      </w:pPr>
    </w:p>
    <w:p w14:paraId="007C35DD" w14:textId="460A0A3A" w:rsidR="00BF388A" w:rsidRDefault="0055272E" w:rsidP="00BF388A">
      <w:pPr>
        <w:ind w:right="1840"/>
        <w:rPr>
          <w:rFonts w:ascii="Arial" w:hAnsi="Arial" w:cs="Arial"/>
          <w:color w:val="0A18FF"/>
          <w:sz w:val="36"/>
          <w:szCs w:val="36"/>
          <w:lang w:val="fr-FR"/>
        </w:rPr>
      </w:pPr>
      <w:r w:rsidRPr="00E6179E">
        <w:rPr>
          <w:rFonts w:ascii="Arial" w:hAnsi="Arial" w:cs="Arial"/>
          <w:noProof/>
          <w:color w:val="0A18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185E138" wp14:editId="039FE2DA">
                <wp:simplePos x="0" y="0"/>
                <wp:positionH relativeFrom="column">
                  <wp:posOffset>5454650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68982" w14:textId="47CFCC15" w:rsidR="00E858A9" w:rsidRDefault="00E858A9" w:rsidP="00BF388A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90D03B5" wp14:editId="63762E01">
                                  <wp:extent cx="1013460" cy="1068705"/>
                                  <wp:effectExtent l="0" t="0" r="2540" b="0"/>
                                  <wp:docPr id="46" name="Image 46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06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E138" id="Text Box 66" o:spid="_x0000_s1038" type="#_x0000_t202" style="position:absolute;margin-left:429.5pt;margin-top:2pt;width:94.6pt;height:98.25pt;z-index:-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" filled="f" stroked="f">
                <v:textbox style="mso-fit-shape-to-text:t" inset=",7.2pt,,7.2pt">
                  <w:txbxContent>
                    <w:p w14:paraId="30068982" w14:textId="47CFCC15" w:rsidR="00E858A9" w:rsidRDefault="00E858A9" w:rsidP="00BF388A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90D03B5" wp14:editId="63762E01">
                            <wp:extent cx="1013460" cy="1068705"/>
                            <wp:effectExtent l="0" t="0" r="2540" b="0"/>
                            <wp:docPr id="10" name="Image 10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06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388A"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6BB51878" w14:textId="503554A4" w:rsidR="00E6179E" w:rsidRDefault="00E6179E" w:rsidP="00E6179E">
      <w:pPr>
        <w:ind w:right="70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A313B09" w14:textId="4F47A502" w:rsidR="00E6179E" w:rsidRDefault="00815739" w:rsidP="00E6179E">
      <w:pPr>
        <w:ind w:right="701"/>
        <w:rPr>
          <w:rFonts w:ascii="Arial" w:hAnsi="Arial" w:cs="Arial"/>
          <w:color w:val="0000FF"/>
          <w:sz w:val="36"/>
          <w:szCs w:val="36"/>
          <w:lang w:val="fr-FR" w:eastAsia="fr-FR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62E22EFB" wp14:editId="5E5F317B">
            <wp:simplePos x="0" y="0"/>
            <wp:positionH relativeFrom="margin">
              <wp:posOffset>6143625</wp:posOffset>
            </wp:positionH>
            <wp:positionV relativeFrom="margin">
              <wp:posOffset>3382645</wp:posOffset>
            </wp:positionV>
            <wp:extent cx="510540" cy="680085"/>
            <wp:effectExtent l="0" t="0" r="381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E6179E" w:rsidRPr="00E6179E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E6179E" w:rsidRPr="00E6179E">
        <w:rPr>
          <w:rFonts w:ascii="Arial" w:hAnsi="Arial" w:cs="Arial"/>
          <w:color w:val="0000FF"/>
          <w:sz w:val="36"/>
          <w:szCs w:val="36"/>
          <w:lang w:val="fr-FR"/>
        </w:rPr>
        <w:t xml:space="preserve"> "CMIM </w:t>
      </w:r>
      <w:proofErr w:type="spellStart"/>
      <w:r w:rsidR="00E6179E" w:rsidRPr="00E6179E">
        <w:rPr>
          <w:rFonts w:ascii="Arial" w:hAnsi="Arial" w:cs="Arial"/>
          <w:color w:val="0000FF"/>
          <w:sz w:val="36"/>
          <w:szCs w:val="36"/>
          <w:lang w:val="fr-FR"/>
        </w:rPr>
        <w:t>Marking</w:t>
      </w:r>
      <w:proofErr w:type="spellEnd"/>
      <w:r w:rsidR="00E6179E" w:rsidRPr="00E6179E">
        <w:rPr>
          <w:rFonts w:ascii="Arial" w:hAnsi="Arial" w:cs="Arial"/>
          <w:color w:val="0000FF"/>
          <w:sz w:val="36"/>
          <w:szCs w:val="36"/>
          <w:lang w:val="fr-FR"/>
        </w:rPr>
        <w:t xml:space="preserve">" </w:t>
      </w:r>
      <w:proofErr w:type="spellStart"/>
      <w:r w:rsidR="00E6179E" w:rsidRPr="00E6179E">
        <w:rPr>
          <w:rFonts w:ascii="Arial" w:hAnsi="Arial" w:cs="Arial"/>
          <w:color w:val="0000FF"/>
          <w:sz w:val="36"/>
          <w:szCs w:val="36"/>
          <w:lang w:val="fr-FR"/>
        </w:rPr>
        <w:t>هو</w:t>
      </w:r>
      <w:proofErr w:type="spellEnd"/>
      <w:r w:rsidR="00E6179E" w:rsidRPr="00E6179E">
        <w:rPr>
          <w:rFonts w:ascii="Arial" w:hAnsi="Arial" w:cs="Arial"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6DB298AA" w14:textId="343E2614" w:rsidR="00E6179E" w:rsidRPr="00E6179E" w:rsidRDefault="00E6179E" w:rsidP="00E6179E">
      <w:pPr>
        <w:rPr>
          <w:rFonts w:ascii="Times" w:hAnsi="Times"/>
          <w:sz w:val="24"/>
          <w:lang w:val="fr-FR"/>
        </w:rPr>
      </w:pPr>
    </w:p>
    <w:p w14:paraId="695AE95F" w14:textId="6C7430D1" w:rsidR="00E6179E" w:rsidRPr="00E6179E" w:rsidRDefault="00E6179E" w:rsidP="00BF388A">
      <w:pPr>
        <w:ind w:right="1840"/>
        <w:rPr>
          <w:rFonts w:ascii="Arial" w:hAnsi="Arial" w:cs="Arial"/>
          <w:color w:val="0A18FF"/>
          <w:sz w:val="36"/>
          <w:szCs w:val="36"/>
          <w:lang w:val="fr-FR"/>
        </w:rPr>
      </w:pPr>
    </w:p>
    <w:p w14:paraId="382B0606" w14:textId="2CBDDB0B" w:rsidR="00BF388A" w:rsidRPr="00E6179E" w:rsidRDefault="00BF388A" w:rsidP="00BF388A">
      <w:pPr>
        <w:ind w:right="1840"/>
        <w:rPr>
          <w:rFonts w:ascii="Arial" w:hAnsi="Arial" w:cs="Arial"/>
          <w:color w:val="0A18FF"/>
          <w:sz w:val="36"/>
          <w:szCs w:val="36"/>
          <w:lang w:val="fr-FR"/>
        </w:rPr>
      </w:pPr>
    </w:p>
    <w:p w14:paraId="6592EA7F" w14:textId="77777777" w:rsidR="00BF388A" w:rsidRPr="00E6179E" w:rsidRDefault="00BF388A" w:rsidP="00BF388A">
      <w:pPr>
        <w:ind w:right="-2"/>
        <w:rPr>
          <w:rFonts w:ascii="Arial" w:hAnsi="Arial" w:cs="Arial"/>
          <w:color w:val="0A18FF"/>
          <w:sz w:val="36"/>
          <w:szCs w:val="36"/>
          <w:lang w:val="fr-FR"/>
        </w:rPr>
      </w:pPr>
      <w:proofErr w:type="spellStart"/>
      <w:proofErr w:type="gram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لمزيد</w:t>
      </w:r>
      <w:proofErr w:type="spellEnd"/>
      <w:proofErr w:type="gramEnd"/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</w:t>
      </w:r>
      <w:proofErr w:type="spell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من</w:t>
      </w:r>
      <w:proofErr w:type="spellEnd"/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</w:t>
      </w:r>
      <w:proofErr w:type="spellStart"/>
      <w:r w:rsidRPr="00E6179E">
        <w:rPr>
          <w:rFonts w:ascii="Arial" w:hAnsi="Arial" w:cs="Arial"/>
          <w:color w:val="0A18FF"/>
          <w:sz w:val="36"/>
          <w:szCs w:val="36"/>
          <w:lang w:val="fr-FR"/>
        </w:rPr>
        <w:t>المعلومات</w:t>
      </w:r>
      <w:proofErr w:type="spellEnd"/>
      <w:r w:rsidRPr="00E6179E">
        <w:rPr>
          <w:rFonts w:ascii="Arial" w:hAnsi="Arial" w:cs="Arial"/>
          <w:color w:val="0A18FF"/>
          <w:sz w:val="36"/>
          <w:szCs w:val="36"/>
          <w:lang w:val="fr-FR"/>
        </w:rPr>
        <w:t xml:space="preserve"> : </w:t>
      </w:r>
      <w:hyperlink r:id="rId29" w:history="1">
        <w:r w:rsidRPr="00E6179E">
          <w:rPr>
            <w:rStyle w:val="Lienhypertexte"/>
            <w:rFonts w:ascii="Arial" w:hAnsi="Arial" w:cs="Arial"/>
            <w:color w:val="0A18FF"/>
            <w:sz w:val="36"/>
            <w:szCs w:val="36"/>
            <w:lang w:val="fr-FR"/>
          </w:rPr>
          <w:t>http://www.quefairedemesdechets.fr</w:t>
        </w:r>
      </w:hyperlink>
    </w:p>
    <w:p w14:paraId="503AF908" w14:textId="77777777" w:rsidR="00BF388A" w:rsidRPr="00E6179E" w:rsidRDefault="00BF388A" w:rsidP="00BF388A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A18FF"/>
          <w:sz w:val="36"/>
          <w:szCs w:val="36"/>
          <w:lang w:val="fr-FR" w:eastAsia="fr-FR"/>
        </w:rPr>
      </w:pPr>
    </w:p>
    <w:p w14:paraId="01707B28" w14:textId="6A9A2EFF" w:rsidR="00FF0998" w:rsidRPr="00E6179E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proofErr w:type="gramStart"/>
      <w:r w:rsidRPr="00E6179E">
        <w:rPr>
          <w:rFonts w:ascii="Arial" w:hAnsi="Arial" w:cs="Arial"/>
          <w:b/>
          <w:sz w:val="28"/>
          <w:szCs w:val="28"/>
          <w:lang w:val="fr-FR"/>
        </w:rPr>
        <w:t>اول</w:t>
      </w:r>
      <w:proofErr w:type="gramEnd"/>
      <w:r w:rsidRPr="00E6179E">
        <w:rPr>
          <w:rFonts w:ascii="Arial" w:hAnsi="Arial" w:cs="Arial"/>
          <w:b/>
          <w:sz w:val="28"/>
          <w:szCs w:val="28"/>
          <w:lang w:val="fr-FR"/>
        </w:rPr>
        <w:t xml:space="preserve"> استخدام</w:t>
      </w:r>
    </w:p>
    <w:p w14:paraId="53315970" w14:textId="490655F0" w:rsidR="00FF0998" w:rsidRPr="00E6179E" w:rsidRDefault="00FF0998" w:rsidP="00945E82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br/>
        <w:t>قبل الاستخدام الأول ، قم بإزالة الجهاز وجميع الملحقات بعناية ، مع الانتباه إلى أي ملحقات قد تكون حادة. نظف جميع الملحقات والأوعية بالماء والصابون وجففها جيدًا. قم بتنظيف الغطاء الخارجي والداخلي للجهاز بقطعة قماش مبللة ومسح الجاف.</w:t>
      </w:r>
      <w:r w:rsidRPr="00E6179E">
        <w:rPr>
          <w:rFonts w:ascii="Arial" w:hAnsi="Arial" w:cs="Arial"/>
          <w:sz w:val="28"/>
          <w:szCs w:val="28"/>
          <w:lang w:val="fr-FR"/>
        </w:rPr>
        <w:br/>
      </w:r>
    </w:p>
    <w:p w14:paraId="27410877" w14:textId="77777777" w:rsidR="00624DFD" w:rsidRPr="00E6179E" w:rsidRDefault="00624DF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04EE75F5" w14:textId="77777777" w:rsidR="00624DFD" w:rsidRPr="00E6179E" w:rsidRDefault="00624DFD" w:rsidP="00945E82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B2FD85F" w14:textId="77777777" w:rsidR="00624DFD" w:rsidRPr="00E6179E" w:rsidRDefault="00624DFD" w:rsidP="00945E82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058CA056" w14:textId="77777777" w:rsidR="00624DFD" w:rsidRPr="00E6179E" w:rsidRDefault="00624DFD" w:rsidP="00945E82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7EEFC553" w14:textId="77777777" w:rsidR="00624DFD" w:rsidRPr="00E6179E" w:rsidRDefault="00624DFD" w:rsidP="00945E82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4F72094C" w14:textId="77777777" w:rsidR="00624DFD" w:rsidRPr="00E6179E" w:rsidRDefault="00624DFD" w:rsidP="00945E82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64DB8418" w14:textId="77777777" w:rsidR="00624DFD" w:rsidRPr="00E6179E" w:rsidRDefault="00624DFD" w:rsidP="00945E82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2256F9C3" w14:textId="64173C8F" w:rsidR="005B138E" w:rsidRPr="00E6179E" w:rsidRDefault="00D73FB1" w:rsidP="005B138E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تعرف على جهازك</w:t>
      </w:r>
    </w:p>
    <w:p w14:paraId="7DB8844E" w14:textId="696D111A" w:rsidR="000C5223" w:rsidRPr="00E6179E" w:rsidRDefault="000C5223" w:rsidP="00945E82">
      <w:pPr>
        <w:rPr>
          <w:rFonts w:ascii="Arial" w:hAnsi="Arial" w:cs="Arial"/>
          <w:sz w:val="28"/>
          <w:szCs w:val="28"/>
          <w:lang w:val="fr-FR"/>
        </w:rPr>
      </w:pPr>
    </w:p>
    <w:p w14:paraId="2DD63F06" w14:textId="3F2A3008" w:rsidR="003E708C" w:rsidRPr="00E6179E" w:rsidRDefault="003E708C" w:rsidP="00945E82">
      <w:pPr>
        <w:numPr>
          <w:ilvl w:val="0"/>
          <w:numId w:val="28"/>
        </w:numPr>
        <w:ind w:left="284" w:right="4817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مقبض</w:t>
      </w:r>
    </w:p>
    <w:p w14:paraId="2AB895B4" w14:textId="3536BB71" w:rsidR="00057D28" w:rsidRPr="00E6179E" w:rsidRDefault="00057D28" w:rsidP="00945E82">
      <w:pPr>
        <w:numPr>
          <w:ilvl w:val="0"/>
          <w:numId w:val="28"/>
        </w:numPr>
        <w:ind w:left="284" w:right="4817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زر تشغيل / إيقاف</w:t>
      </w:r>
    </w:p>
    <w:p w14:paraId="2183A84E" w14:textId="4CFA105B" w:rsidR="003E708C" w:rsidRPr="00E6179E" w:rsidRDefault="003E708C" w:rsidP="00945E82">
      <w:pPr>
        <w:pStyle w:val="Paragraphedeliste"/>
        <w:numPr>
          <w:ilvl w:val="0"/>
          <w:numId w:val="28"/>
        </w:numPr>
        <w:ind w:left="284" w:right="4817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مقبض تعديل الطاقة</w:t>
      </w:r>
    </w:p>
    <w:p w14:paraId="5CCA98BE" w14:textId="52DC7BB2" w:rsidR="00057D28" w:rsidRPr="00E6179E" w:rsidRDefault="00057D28" w:rsidP="00945E82">
      <w:pPr>
        <w:pStyle w:val="Paragraphedeliste"/>
        <w:numPr>
          <w:ilvl w:val="0"/>
          <w:numId w:val="28"/>
        </w:numPr>
        <w:ind w:left="284" w:right="3683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زر تحرير لطي الجهاز</w:t>
      </w:r>
    </w:p>
    <w:p w14:paraId="065336B8" w14:textId="118EA622" w:rsidR="003E708C" w:rsidRPr="00E6179E" w:rsidRDefault="003E708C" w:rsidP="00945E82">
      <w:pPr>
        <w:pStyle w:val="Paragraphedeliste"/>
        <w:numPr>
          <w:ilvl w:val="0"/>
          <w:numId w:val="28"/>
        </w:numPr>
        <w:ind w:left="284" w:right="4817"/>
        <w:rPr>
          <w:rFonts w:ascii="Arial" w:hAnsi="Arial" w:cs="Arial"/>
          <w:sz w:val="28"/>
          <w:szCs w:val="28"/>
          <w:lang w:val="fr-FR"/>
        </w:rPr>
      </w:pPr>
      <w:proofErr w:type="spellStart"/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مكنسة</w:t>
      </w:r>
      <w:proofErr w:type="spellEnd"/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كهربائية</w:t>
      </w:r>
      <w:proofErr w:type="spellEnd"/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محمولة</w:t>
      </w:r>
      <w:proofErr w:type="spellEnd"/>
    </w:p>
    <w:p w14:paraId="218842D3" w14:textId="1C68BD0D" w:rsidR="003E708C" w:rsidRPr="00E6179E" w:rsidRDefault="00850742" w:rsidP="003E708C">
      <w:pPr>
        <w:pStyle w:val="Paragraphedeliste"/>
        <w:numPr>
          <w:ilvl w:val="0"/>
          <w:numId w:val="28"/>
        </w:numPr>
        <w:ind w:left="284" w:right="4817"/>
        <w:rPr>
          <w:rFonts w:ascii="Arial" w:hAnsi="Arial" w:cs="Arial"/>
          <w:sz w:val="28"/>
          <w:szCs w:val="28"/>
          <w:lang w:val="fr-FR"/>
        </w:rPr>
      </w:pPr>
      <w:r w:rsidRPr="00E6179E">
        <w:rPr>
          <w:noProof/>
          <w:lang w:val="en-US" w:eastAsia="zh-CN"/>
        </w:rPr>
        <w:lastRenderedPageBreak/>
        <w:drawing>
          <wp:anchor distT="0" distB="0" distL="114300" distR="114300" simplePos="0" relativeHeight="251674112" behindDoc="1" locked="0" layoutInCell="1" allowOverlap="1" wp14:anchorId="313EF7A4" wp14:editId="4E5F588D">
            <wp:simplePos x="0" y="0"/>
            <wp:positionH relativeFrom="column">
              <wp:posOffset>3049905</wp:posOffset>
            </wp:positionH>
            <wp:positionV relativeFrom="paragraph">
              <wp:posOffset>156210</wp:posOffset>
            </wp:positionV>
            <wp:extent cx="3674110" cy="3204210"/>
            <wp:effectExtent l="0" t="0" r="889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tail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08C" w:rsidRPr="00E6179E">
        <w:rPr>
          <w:rFonts w:ascii="Arial" w:hAnsi="Arial" w:cs="Arial"/>
          <w:sz w:val="28"/>
          <w:szCs w:val="28"/>
          <w:lang w:val="fr-FR"/>
        </w:rPr>
        <w:t>مكنسة كهربائية محمولة</w:t>
      </w:r>
    </w:p>
    <w:p w14:paraId="1B539D85" w14:textId="15453E03" w:rsidR="003E708C" w:rsidRPr="00E6179E" w:rsidRDefault="003E708C" w:rsidP="003E708C">
      <w:pPr>
        <w:pStyle w:val="Paragraphedeliste"/>
        <w:numPr>
          <w:ilvl w:val="0"/>
          <w:numId w:val="28"/>
        </w:numPr>
        <w:ind w:left="284" w:right="4817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مخرج الهواء</w:t>
      </w:r>
    </w:p>
    <w:p w14:paraId="36E13BF6" w14:textId="79C623F5" w:rsidR="003E708C" w:rsidRPr="00E6179E" w:rsidRDefault="003E708C" w:rsidP="003E708C">
      <w:pPr>
        <w:pStyle w:val="Paragraphedeliste"/>
        <w:numPr>
          <w:ilvl w:val="0"/>
          <w:numId w:val="28"/>
        </w:numPr>
        <w:ind w:left="284" w:right="4817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اتصل بالمكانس الكهربائية / الدعم</w:t>
      </w:r>
    </w:p>
    <w:p w14:paraId="1BA2FC8E" w14:textId="597F43C6" w:rsidR="003E708C" w:rsidRPr="00E6179E" w:rsidRDefault="003E708C" w:rsidP="00850742">
      <w:pPr>
        <w:pStyle w:val="Paragraphedeliste"/>
        <w:numPr>
          <w:ilvl w:val="0"/>
          <w:numId w:val="28"/>
        </w:numPr>
        <w:ind w:left="284" w:right="28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زر قفل / فتح فرشاة بمحرك</w:t>
      </w:r>
    </w:p>
    <w:p w14:paraId="1EB4C40F" w14:textId="6B13B4F9" w:rsidR="003E708C" w:rsidRPr="00E6179E" w:rsidRDefault="003E708C" w:rsidP="003E708C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فرشاة دوارة بمحرك</w:t>
      </w:r>
    </w:p>
    <w:p w14:paraId="6E12A585" w14:textId="5C64E344" w:rsidR="003E708C" w:rsidRPr="00E6179E" w:rsidRDefault="003E708C" w:rsidP="003E708C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فتح خزان الفرشاة</w:t>
      </w:r>
    </w:p>
    <w:p w14:paraId="256F7C99" w14:textId="5C1A95D3" w:rsidR="003E708C" w:rsidRPr="00E6179E" w:rsidRDefault="00850742" w:rsidP="003E708C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ضوء LED</w:t>
      </w:r>
    </w:p>
    <w:p w14:paraId="7C929539" w14:textId="1B03E949" w:rsidR="003E708C" w:rsidRPr="00E6179E" w:rsidRDefault="003E708C" w:rsidP="003E708C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محول موصل كهربائي</w:t>
      </w:r>
    </w:p>
    <w:p w14:paraId="681E5568" w14:textId="77777777" w:rsidR="00850742" w:rsidRPr="00E6179E" w:rsidRDefault="00850742" w:rsidP="003E708C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قاعدة الدعم والشاحن </w:t>
      </w:r>
    </w:p>
    <w:p w14:paraId="557CF3F0" w14:textId="56763C62" w:rsidR="00850742" w:rsidRPr="00E6179E" w:rsidRDefault="00850742" w:rsidP="003E708C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فوهة الممسحة </w:t>
      </w:r>
    </w:p>
    <w:p w14:paraId="2327104E" w14:textId="4E5231DC" w:rsidR="00850742" w:rsidRPr="00E6179E" w:rsidRDefault="00850742" w:rsidP="00850742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حاوية غبار</w:t>
      </w:r>
    </w:p>
    <w:p w14:paraId="329EB505" w14:textId="23B794F3" w:rsidR="00850742" w:rsidRPr="00E6179E" w:rsidRDefault="00850742" w:rsidP="00850742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زر فتح حاوية الغبار</w:t>
      </w:r>
    </w:p>
    <w:p w14:paraId="3343F2AD" w14:textId="100DB797" w:rsidR="00850742" w:rsidRPr="00E6179E" w:rsidRDefault="00850742" w:rsidP="00850742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مكنسة كهربائية محمولة على / قبالة التبديل</w:t>
      </w:r>
    </w:p>
    <w:p w14:paraId="50C1B734" w14:textId="2A4E6AF3" w:rsidR="00850742" w:rsidRPr="00E6179E" w:rsidRDefault="00850742" w:rsidP="003E708C">
      <w:pPr>
        <w:pStyle w:val="Paragraphedeliste"/>
        <w:numPr>
          <w:ilvl w:val="0"/>
          <w:numId w:val="28"/>
        </w:numPr>
        <w:ind w:left="284" w:right="4817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ضوء مؤشر الطاقة</w:t>
      </w:r>
    </w:p>
    <w:p w14:paraId="6352A409" w14:textId="5DED1162" w:rsidR="00057D28" w:rsidRPr="00E6179E" w:rsidRDefault="00057D28" w:rsidP="00850742">
      <w:pPr>
        <w:pStyle w:val="Paragraphedeliste"/>
        <w:numPr>
          <w:ilvl w:val="0"/>
          <w:numId w:val="28"/>
        </w:numPr>
        <w:ind w:left="284" w:right="139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زر قفل / فتح المكنسة الكهربائية&gt;&gt; في المكنسة المحمولة</w:t>
      </w:r>
    </w:p>
    <w:p w14:paraId="44DF5F0D" w14:textId="1742B33B" w:rsidR="002A20B7" w:rsidRPr="00E6179E" w:rsidRDefault="002A20B7" w:rsidP="002A20B7">
      <w:pPr>
        <w:pStyle w:val="Paragraphedeliste"/>
        <w:ind w:left="284" w:right="3825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5136" behindDoc="1" locked="0" layoutInCell="1" allowOverlap="1" wp14:anchorId="5C8C22F9" wp14:editId="73229B4A">
            <wp:simplePos x="0" y="0"/>
            <wp:positionH relativeFrom="column">
              <wp:posOffset>4196715</wp:posOffset>
            </wp:positionH>
            <wp:positionV relativeFrom="paragraph">
              <wp:posOffset>92817</wp:posOffset>
            </wp:positionV>
            <wp:extent cx="2077085" cy="1515110"/>
            <wp:effectExtent l="0" t="0" r="5715" b="889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ETAIL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E3C74" w14:textId="5C7AAC09" w:rsidR="002A20B7" w:rsidRPr="00E6179E" w:rsidRDefault="002A20B7" w:rsidP="002A20B7">
      <w:pPr>
        <w:pStyle w:val="Paragraphedeliste"/>
        <w:ind w:left="284" w:right="3825"/>
        <w:rPr>
          <w:rFonts w:ascii="Arial" w:hAnsi="Arial" w:cs="Arial"/>
          <w:sz w:val="28"/>
          <w:szCs w:val="28"/>
          <w:lang w:val="fr-FR"/>
        </w:rPr>
      </w:pPr>
    </w:p>
    <w:p w14:paraId="7E6232B1" w14:textId="53248D97" w:rsidR="00AC4884" w:rsidRPr="00E6179E" w:rsidRDefault="00EE33F7" w:rsidP="00EE33F7">
      <w:pPr>
        <w:pStyle w:val="Paragraphedeliste"/>
        <w:numPr>
          <w:ilvl w:val="0"/>
          <w:numId w:val="28"/>
        </w:numPr>
        <w:ind w:left="284" w:right="3825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قفل / فتح محور الفرشاة الآلية</w:t>
      </w:r>
    </w:p>
    <w:p w14:paraId="7B0EC4B2" w14:textId="31435165" w:rsidR="00EE33F7" w:rsidRPr="00E6179E" w:rsidRDefault="00EE33F7" w:rsidP="00850742">
      <w:pPr>
        <w:pStyle w:val="Paragraphedeliste"/>
        <w:numPr>
          <w:ilvl w:val="0"/>
          <w:numId w:val="28"/>
        </w:numPr>
        <w:ind w:left="284" w:right="139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فرشاة تنظيف دوارة</w:t>
      </w:r>
    </w:p>
    <w:p w14:paraId="25C75DAB" w14:textId="1B9264D3" w:rsidR="00EE33F7" w:rsidRPr="00E6179E" w:rsidRDefault="00EE33F7" w:rsidP="00850742">
      <w:pPr>
        <w:pStyle w:val="Paragraphedeliste"/>
        <w:numPr>
          <w:ilvl w:val="0"/>
          <w:numId w:val="28"/>
        </w:numPr>
        <w:ind w:left="284" w:right="139" w:hanging="426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موصل الشحن</w:t>
      </w:r>
    </w:p>
    <w:p w14:paraId="4478E73D" w14:textId="028A052B" w:rsidR="00921B56" w:rsidRPr="00E6179E" w:rsidRDefault="00921B56" w:rsidP="00DA627B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6D4BF968" w14:textId="7242BDDE" w:rsidR="00921B56" w:rsidRPr="00E6179E" w:rsidRDefault="00921B56" w:rsidP="00134294">
      <w:pPr>
        <w:ind w:left="284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التركيب</w:t>
      </w:r>
    </w:p>
    <w:p w14:paraId="23FC44E1" w14:textId="4E5A4E88" w:rsidR="00EF16CE" w:rsidRPr="00E6179E" w:rsidRDefault="00815739" w:rsidP="00DA627B">
      <w:pPr>
        <w:ind w:left="284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6160" behindDoc="1" locked="0" layoutInCell="1" allowOverlap="1" wp14:anchorId="227D5A6E" wp14:editId="79838A6C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6033135" cy="2523490"/>
            <wp:effectExtent l="0" t="0" r="571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etail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EBA08" w14:textId="4DC45E31" w:rsidR="002A20B7" w:rsidRPr="00E6179E" w:rsidRDefault="002A20B7" w:rsidP="00DA627B">
      <w:pPr>
        <w:ind w:left="284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افتح ذراع دعم الجسم حتى يستقر في مكانه.</w:t>
      </w:r>
    </w:p>
    <w:p w14:paraId="1C8636B8" w14:textId="62616B32" w:rsidR="00EF16CE" w:rsidRPr="00E6179E" w:rsidRDefault="00EF16CE" w:rsidP="00DA627B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63EE0270" w14:textId="77777777" w:rsidR="00EF16CE" w:rsidRPr="00E6179E" w:rsidRDefault="00EF16CE" w:rsidP="00DA627B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3CE07B79" w14:textId="77777777" w:rsidR="00EF16CE" w:rsidRPr="00E6179E" w:rsidRDefault="00EF16CE" w:rsidP="00DA627B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0AEDA34F" w14:textId="012CCBC1" w:rsidR="00EF16CE" w:rsidRPr="00E6179E" w:rsidRDefault="00EF16CE" w:rsidP="00DA627B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7FF98CED" w14:textId="77777777" w:rsidR="002A20B7" w:rsidRPr="00E6179E" w:rsidRDefault="002A20B7" w:rsidP="002A20B7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23A0670C" w14:textId="77777777" w:rsidR="002A20B7" w:rsidRPr="00E6179E" w:rsidRDefault="002A20B7" w:rsidP="002A20B7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5B9DF014" w14:textId="77777777" w:rsidR="002A20B7" w:rsidRPr="00E6179E" w:rsidRDefault="002A20B7" w:rsidP="002A20B7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55101C5C" w14:textId="77777777" w:rsidR="002A20B7" w:rsidRPr="00E6179E" w:rsidRDefault="002A20B7" w:rsidP="002A20B7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661CE13E" w14:textId="77777777" w:rsidR="002A20B7" w:rsidRPr="00E6179E" w:rsidRDefault="002A20B7" w:rsidP="002A20B7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7CF9EFF8" w14:textId="77777777" w:rsidR="002A20B7" w:rsidRPr="00E6179E" w:rsidRDefault="002A20B7" w:rsidP="002A20B7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0B2D5273" w14:textId="77777777" w:rsidR="00732DA1" w:rsidRPr="00E6179E" w:rsidRDefault="00732DA1" w:rsidP="002A20B7">
      <w:pPr>
        <w:ind w:left="284" w:right="2691"/>
        <w:rPr>
          <w:rFonts w:ascii="Arial" w:hAnsi="Arial" w:cs="Arial"/>
          <w:sz w:val="28"/>
          <w:szCs w:val="28"/>
          <w:lang w:val="fr-FR"/>
        </w:rPr>
      </w:pPr>
    </w:p>
    <w:p w14:paraId="526CEED1" w14:textId="095094A7" w:rsidR="00732DA1" w:rsidRPr="00E6179E" w:rsidRDefault="00732DA1" w:rsidP="00732DA1">
      <w:pPr>
        <w:ind w:left="284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اجمع الدعم والفرشاة الدوارة.</w:t>
      </w:r>
    </w:p>
    <w:p w14:paraId="64C0C5B0" w14:textId="77777777" w:rsidR="00732DA1" w:rsidRPr="00E6179E" w:rsidRDefault="00732DA1" w:rsidP="002A20B7">
      <w:pPr>
        <w:ind w:left="284" w:right="2691"/>
        <w:rPr>
          <w:rFonts w:ascii="Arial" w:hAnsi="Arial" w:cs="Arial"/>
          <w:sz w:val="28"/>
          <w:szCs w:val="28"/>
          <w:lang w:val="fr-FR"/>
        </w:rPr>
      </w:pPr>
    </w:p>
    <w:p w14:paraId="383AE5FB" w14:textId="06EC2C8C" w:rsidR="005B138E" w:rsidRPr="00E6179E" w:rsidRDefault="002A20B7" w:rsidP="002A20B7">
      <w:pPr>
        <w:ind w:left="284" w:right="269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7184" behindDoc="1" locked="0" layoutInCell="1" allowOverlap="1" wp14:anchorId="2CD07A03" wp14:editId="7EDD4C0C">
            <wp:simplePos x="0" y="0"/>
            <wp:positionH relativeFrom="column">
              <wp:posOffset>2136301</wp:posOffset>
            </wp:positionH>
            <wp:positionV relativeFrom="paragraph">
              <wp:posOffset>46355</wp:posOffset>
            </wp:positionV>
            <wp:extent cx="4316400" cy="2322000"/>
            <wp:effectExtent l="0" t="0" r="1905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etail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4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27B" w:rsidRPr="00E6179E">
        <w:rPr>
          <w:rFonts w:ascii="Arial" w:hAnsi="Arial" w:cs="Arial"/>
          <w:sz w:val="28"/>
          <w:szCs w:val="28"/>
          <w:lang w:val="fr-FR"/>
        </w:rPr>
        <w:t>أدخل الأنبوب السفلي للدعامة في الفرشاة الدوارة وادفعه لأسفل حتى يتم تجميع الأنبوب جيدًا بالفرشاة.</w:t>
      </w:r>
    </w:p>
    <w:p w14:paraId="46959D4F" w14:textId="7E5B12C6" w:rsidR="00071B17" w:rsidRPr="00E6179E" w:rsidRDefault="00071B17" w:rsidP="00071B17">
      <w:pPr>
        <w:rPr>
          <w:rFonts w:ascii="Arial" w:hAnsi="Arial" w:cs="Arial"/>
          <w:sz w:val="28"/>
          <w:szCs w:val="28"/>
          <w:lang w:val="fr-FR"/>
        </w:rPr>
      </w:pPr>
    </w:p>
    <w:p w14:paraId="74C0B258" w14:textId="77777777" w:rsidR="00071B17" w:rsidRPr="00E6179E" w:rsidRDefault="00071B17" w:rsidP="00071B17">
      <w:pPr>
        <w:rPr>
          <w:rFonts w:ascii="Arial" w:hAnsi="Arial" w:cs="Arial"/>
          <w:sz w:val="28"/>
          <w:szCs w:val="28"/>
          <w:lang w:val="fr-FR"/>
        </w:rPr>
      </w:pPr>
    </w:p>
    <w:p w14:paraId="1F86C139" w14:textId="77777777" w:rsidR="00921B56" w:rsidRPr="00E6179E" w:rsidRDefault="00921B56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0F15A88B" w14:textId="77777777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4CEFA314" w14:textId="77777777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20501427" w14:textId="77777777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3B21E67F" w14:textId="77777777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1E94772C" w14:textId="77777777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40AC8F14" w14:textId="3DA98A35" w:rsidR="002A20B7" w:rsidRPr="00E6179E" w:rsidRDefault="00732DA1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8208" behindDoc="1" locked="0" layoutInCell="1" allowOverlap="1" wp14:anchorId="3D880960" wp14:editId="58276B0E">
            <wp:simplePos x="0" y="0"/>
            <wp:positionH relativeFrom="column">
              <wp:posOffset>3219450</wp:posOffset>
            </wp:positionH>
            <wp:positionV relativeFrom="paragraph">
              <wp:posOffset>116840</wp:posOffset>
            </wp:positionV>
            <wp:extent cx="3149600" cy="3790315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etail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9BFAB" w14:textId="29DDD10C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263ACEF3" w14:textId="2F9EE921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تجميع المكنسة الكهربائية على دعمها.</w:t>
      </w:r>
    </w:p>
    <w:p w14:paraId="39221339" w14:textId="31720C3D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2AD7E029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أزح الجزء السفلي من المكنسة الكهربائية </w:t>
      </w:r>
    </w:p>
    <w:p w14:paraId="6B484E77" w14:textId="36BF5080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في</w:t>
      </w:r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الدعم (1).</w:t>
      </w:r>
    </w:p>
    <w:p w14:paraId="658E9ADC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3C0BC0AC" w14:textId="77777777" w:rsidR="00732DA1" w:rsidRPr="00E6179E" w:rsidRDefault="00732DA1" w:rsidP="002A20B7">
      <w:pPr>
        <w:ind w:left="284" w:right="3825"/>
        <w:rPr>
          <w:rFonts w:ascii="Arial" w:hAnsi="Arial" w:cs="Arial"/>
          <w:sz w:val="28"/>
          <w:szCs w:val="28"/>
          <w:lang w:val="fr-FR"/>
        </w:rPr>
      </w:pPr>
    </w:p>
    <w:p w14:paraId="748726E5" w14:textId="79FB10D3" w:rsidR="002A20B7" w:rsidRPr="00E6179E" w:rsidRDefault="002A20B7" w:rsidP="002A20B7">
      <w:pPr>
        <w:ind w:left="284" w:right="3825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اقترب من الجزء العلوي من المكنسة الكهربائية باتجاه الدعم</w:t>
      </w:r>
    </w:p>
    <w:p w14:paraId="3BCE7213" w14:textId="34E358A6" w:rsidR="002A20B7" w:rsidRPr="00E6179E" w:rsidRDefault="002A20B7" w:rsidP="002A20B7">
      <w:pPr>
        <w:ind w:left="284" w:right="3825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واضغط برفق حتى تسمع صوت القفل (2).</w:t>
      </w:r>
    </w:p>
    <w:p w14:paraId="4FF7267D" w14:textId="4FF15A7B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578C5B9B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3EA32D1D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15068947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36CD372B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79CA464F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0FAF66E0" w14:textId="77777777" w:rsidR="00921B56" w:rsidRPr="00E6179E" w:rsidRDefault="00921B56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555C54E8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523219CD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44FDF7A2" w14:textId="13202ABC" w:rsidR="00732DA1" w:rsidRPr="00E6179E" w:rsidRDefault="00732DA1" w:rsidP="00732DA1">
      <w:pPr>
        <w:ind w:left="284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تجميع قاعدة الشحن مع محول الطاقة.</w:t>
      </w:r>
    </w:p>
    <w:p w14:paraId="21FB505A" w14:textId="20D8F342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414657B3" w14:textId="3DF8E39F" w:rsidR="002A20B7" w:rsidRPr="00E6179E" w:rsidRDefault="00732DA1" w:rsidP="00EF16CE">
      <w:pPr>
        <w:ind w:left="284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9232" behindDoc="1" locked="0" layoutInCell="1" allowOverlap="1" wp14:anchorId="7E63D957" wp14:editId="2FFD6469">
            <wp:simplePos x="0" y="0"/>
            <wp:positionH relativeFrom="column">
              <wp:posOffset>1220470</wp:posOffset>
            </wp:positionH>
            <wp:positionV relativeFrom="paragraph">
              <wp:posOffset>17780</wp:posOffset>
            </wp:positionV>
            <wp:extent cx="4316095" cy="1709420"/>
            <wp:effectExtent l="0" t="0" r="190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tail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F410C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728F4D16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7E8D3C20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0B4890A3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79E17E2D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5AB270B1" w14:textId="77777777" w:rsidR="002A20B7" w:rsidRPr="00E6179E" w:rsidRDefault="002A20B7" w:rsidP="00EF16CE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0A9A2952" w14:textId="77777777" w:rsidR="002A20B7" w:rsidRPr="00E6179E" w:rsidRDefault="002A20B7" w:rsidP="00EF16CE">
      <w:pPr>
        <w:ind w:left="284"/>
        <w:rPr>
          <w:rFonts w:ascii="Arial" w:hAnsi="Arial" w:cs="Arial"/>
          <w:b/>
          <w:sz w:val="28"/>
          <w:szCs w:val="28"/>
          <w:lang w:val="fr-FR"/>
        </w:rPr>
      </w:pPr>
    </w:p>
    <w:p w14:paraId="6D9A9D98" w14:textId="77777777" w:rsidR="00732DA1" w:rsidRPr="00E6179E" w:rsidRDefault="00732DA1">
      <w:pPr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570A5792" w14:textId="3929C1E9" w:rsidR="00071B17" w:rsidRPr="00E6179E" w:rsidRDefault="000937B1" w:rsidP="000937B1">
      <w:pPr>
        <w:ind w:left="284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lastRenderedPageBreak/>
        <w:t>الشحنة</w:t>
      </w:r>
    </w:p>
    <w:p w14:paraId="42CE5EB8" w14:textId="77777777" w:rsidR="00EF16CE" w:rsidRPr="00E6179E" w:rsidRDefault="00EF16CE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</w:p>
    <w:p w14:paraId="5C8B5F76" w14:textId="51D5DB3D" w:rsidR="00732DA1" w:rsidRPr="00E6179E" w:rsidRDefault="00732DA1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عندما يتم تسليم المنتج من المصنع ، لا يتم شحن البطارية بالكامل.</w:t>
      </w:r>
    </w:p>
    <w:p w14:paraId="5C9BA9D4" w14:textId="73235459" w:rsidR="00732DA1" w:rsidRPr="00E6179E" w:rsidRDefault="00732DA1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قم بشحن البطارية بالكامل قبل استخدامها. (</w:t>
      </w:r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يستغرق</w:t>
      </w:r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شحنه حوالي 8 ساعات).</w:t>
      </w:r>
    </w:p>
    <w:p w14:paraId="5ACF1FBA" w14:textId="42290900" w:rsidR="00732DA1" w:rsidRPr="00E6179E" w:rsidRDefault="00732DA1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- إذا لم يتم استخدامه لأكثر من شهر ، فقم بشحن البطارية بالكامل ثم افصل محول الطاقة. </w:t>
      </w:r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يمكن</w:t>
      </w:r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إبقاء الجهاز مشحونًا لمدة ثلاثة أشهر على الأقل.</w:t>
      </w:r>
    </w:p>
    <w:p w14:paraId="3B1AD586" w14:textId="7551400B" w:rsidR="00F36525" w:rsidRPr="00E6179E" w:rsidRDefault="00F36525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عندما يتوقف الجهاز من تلقاء نفسه ، تكون البطارية فارغة ومن الضروري إعادة شحنها. ليس هناك جدوى من محاولة إعادة تشغيله.</w:t>
      </w:r>
    </w:p>
    <w:p w14:paraId="57010A1F" w14:textId="319E0B5E" w:rsidR="00732DA1" w:rsidRPr="00E6179E" w:rsidRDefault="00F36525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أعد شحن الجهاز على الفور ، وإلا فإن التفريغ لفترات طويلة سيقصر من عمر البطارية.</w:t>
      </w:r>
    </w:p>
    <w:p w14:paraId="5DEE2226" w14:textId="6E7BC42E" w:rsidR="00732DA1" w:rsidRPr="00E6179E" w:rsidRDefault="00732DA1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التعود على وضع الجهاز على قاعدة الشحن بعد كل استخدام.</w:t>
      </w:r>
    </w:p>
    <w:p w14:paraId="5AF6C952" w14:textId="77777777" w:rsidR="009E1985" w:rsidRPr="00E6179E" w:rsidRDefault="00732DA1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 w:hint="eastAsia"/>
          <w:sz w:val="28"/>
          <w:szCs w:val="28"/>
          <w:lang w:val="fr-FR"/>
        </w:rPr>
        <w:t xml:space="preserve">- </w:t>
      </w:r>
      <w:r w:rsidR="00F36525" w:rsidRPr="00E6179E">
        <w:rPr>
          <w:rFonts w:ascii="Arial" w:hAnsi="Arial" w:cs="Arial"/>
          <w:sz w:val="28"/>
          <w:szCs w:val="28"/>
          <w:lang w:val="fr-FR"/>
        </w:rPr>
        <w:t>يجب أن تكون درجة الحرارة المحيطة بين</w:t>
      </w:r>
      <w:r w:rsidRPr="00E6179E">
        <w:rPr>
          <w:rFonts w:ascii="Arial" w:hAnsi="Arial" w:cs="Arial" w:hint="eastAsia"/>
          <w:sz w:val="28"/>
          <w:szCs w:val="28"/>
          <w:lang w:val="fr-FR"/>
        </w:rPr>
        <w:t xml:space="preserve"> 5</w:t>
      </w:r>
      <w:r w:rsidR="009E1985" w:rsidRPr="00E6179E">
        <w:rPr>
          <w:rFonts w:ascii="Arial" w:hAnsi="Arial" w:cs="Arial"/>
          <w:sz w:val="28"/>
          <w:szCs w:val="28"/>
          <w:lang w:val="fr-FR"/>
        </w:rPr>
        <w:t>درجة مئوية</w:t>
      </w:r>
      <w:r w:rsidR="009E1985" w:rsidRPr="00E6179E">
        <w:rPr>
          <w:rFonts w:ascii="Arial" w:hAnsi="Arial" w:cs="Arial" w:hint="eastAsia"/>
          <w:sz w:val="28"/>
          <w:szCs w:val="28"/>
          <w:lang w:val="fr-FR"/>
        </w:rPr>
        <w:t xml:space="preserve"> و 35</w:t>
      </w:r>
      <w:r w:rsidR="009E1985" w:rsidRPr="00E6179E">
        <w:rPr>
          <w:rFonts w:ascii="Arial" w:hAnsi="Arial" w:cs="Arial"/>
          <w:sz w:val="28"/>
          <w:szCs w:val="28"/>
          <w:lang w:val="fr-FR"/>
        </w:rPr>
        <w:t xml:space="preserve">درجة مئوية. </w:t>
      </w:r>
    </w:p>
    <w:p w14:paraId="207C86C2" w14:textId="12DC6191" w:rsidR="00732DA1" w:rsidRPr="00E6179E" w:rsidRDefault="009E1985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إذا تم إعادة الجهاز إلى قاعدته أثناء التشغيل ، فسوف يتوقف تلقائيًا ويدخل في وضع الشحن.</w:t>
      </w:r>
    </w:p>
    <w:p w14:paraId="644A93F2" w14:textId="77777777" w:rsidR="00732DA1" w:rsidRPr="00E6179E" w:rsidRDefault="00732DA1" w:rsidP="00815739">
      <w:pPr>
        <w:ind w:left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من الطبيعي أن ترتفع درجة حرارة الجسم والمحول أثناء الشحن.</w:t>
      </w:r>
    </w:p>
    <w:p w14:paraId="4813CBAA" w14:textId="77777777" w:rsidR="009E1985" w:rsidRPr="00E6179E" w:rsidRDefault="009E1985" w:rsidP="00732DA1">
      <w:pPr>
        <w:ind w:left="284"/>
        <w:rPr>
          <w:rFonts w:ascii="Arial" w:hAnsi="Arial" w:cs="Arial"/>
          <w:sz w:val="28"/>
          <w:szCs w:val="28"/>
          <w:lang w:val="fr-FR"/>
        </w:rPr>
      </w:pPr>
    </w:p>
    <w:p w14:paraId="33DB2E1A" w14:textId="77777777" w:rsidR="009E1985" w:rsidRPr="00E6179E" w:rsidRDefault="009E1985" w:rsidP="00732DA1">
      <w:pPr>
        <w:ind w:left="284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ضع الدعم في الوضع الرأسي ، قم بتوصيل المحول بطرف الشحن.</w:t>
      </w:r>
    </w:p>
    <w:p w14:paraId="5F9CBA2A" w14:textId="0C515766" w:rsidR="00732DA1" w:rsidRPr="00E6179E" w:rsidRDefault="009E1985" w:rsidP="00732DA1">
      <w:pPr>
        <w:ind w:left="284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ضع الجهاز وفرشته الدوارة على قاعدة الشحن.</w:t>
      </w:r>
    </w:p>
    <w:p w14:paraId="6CF22F45" w14:textId="77777777" w:rsidR="009E1985" w:rsidRPr="00E6179E" w:rsidRDefault="009E1985" w:rsidP="009E1985">
      <w:pPr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بعد ثانيتين تقريبًا ، سيعطي ضوء المؤشر الموجود على المقبض تلقائيًا إشارة ساطعة لحالة البطارية.</w:t>
      </w:r>
    </w:p>
    <w:p w14:paraId="084C5DFB" w14:textId="53E19200" w:rsidR="005D14E5" w:rsidRPr="00E6179E" w:rsidRDefault="005D14E5" w:rsidP="00D43C06">
      <w:pPr>
        <w:pStyle w:val="Paragraphedeliste"/>
        <w:numPr>
          <w:ilvl w:val="0"/>
          <w:numId w:val="12"/>
        </w:numPr>
        <w:ind w:left="426" w:right="354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يومض ضوء المؤشر الأول فقط (1) ،</w:t>
      </w:r>
    </w:p>
    <w:p w14:paraId="4DDAC03D" w14:textId="0FAAE63D" w:rsidR="009E1985" w:rsidRPr="00E6179E" w:rsidRDefault="00D43C06" w:rsidP="00D43C06">
      <w:pPr>
        <w:ind w:left="426" w:right="3541"/>
        <w:rPr>
          <w:rFonts w:ascii="Arial" w:hAnsi="Arial" w:cs="Arial"/>
          <w:sz w:val="28"/>
          <w:szCs w:val="28"/>
          <w:lang w:val="fr-FR"/>
        </w:rPr>
      </w:pPr>
      <w:r w:rsidRPr="00E6179E">
        <w:rPr>
          <w:noProof/>
          <w:lang w:val="en-US" w:eastAsia="zh-CN"/>
        </w:rPr>
        <w:drawing>
          <wp:anchor distT="0" distB="0" distL="114300" distR="114300" simplePos="0" relativeHeight="251680256" behindDoc="1" locked="0" layoutInCell="1" allowOverlap="1" wp14:anchorId="17BE4C23" wp14:editId="5DCD2421">
            <wp:simplePos x="0" y="0"/>
            <wp:positionH relativeFrom="column">
              <wp:posOffset>4444725</wp:posOffset>
            </wp:positionH>
            <wp:positionV relativeFrom="paragraph">
              <wp:posOffset>6985</wp:posOffset>
            </wp:positionV>
            <wp:extent cx="2155825" cy="2332355"/>
            <wp:effectExtent l="0" t="0" r="3175" b="444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etail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52B0C" w:rsidRPr="00E6179E">
        <w:rPr>
          <w:rFonts w:ascii="Arial" w:hAnsi="Arial" w:cs="Arial"/>
          <w:sz w:val="28"/>
          <w:szCs w:val="28"/>
          <w:lang w:val="fr-FR"/>
        </w:rPr>
        <w:t>الشحنة</w:t>
      </w:r>
      <w:proofErr w:type="gramEnd"/>
      <w:r w:rsidR="00D52B0C" w:rsidRPr="00E6179E">
        <w:rPr>
          <w:rFonts w:ascii="Arial" w:hAnsi="Arial" w:cs="Arial"/>
          <w:sz w:val="28"/>
          <w:szCs w:val="28"/>
          <w:lang w:val="fr-FR"/>
        </w:rPr>
        <w:t xml:space="preserve"> ضعيفة أو حتى مستنفدة.</w:t>
      </w:r>
    </w:p>
    <w:p w14:paraId="5C0DBCCD" w14:textId="35260FBB" w:rsidR="009E1985" w:rsidRPr="00E6179E" w:rsidRDefault="005D14E5" w:rsidP="00D43C06">
      <w:pPr>
        <w:pStyle w:val="Paragraphedeliste"/>
        <w:numPr>
          <w:ilvl w:val="0"/>
          <w:numId w:val="12"/>
        </w:numPr>
        <w:ind w:left="426" w:right="354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يضيء المصباح الأول ويومض الثاني (2) ، وتكون البطارية أكثر من نصف الشحن.</w:t>
      </w:r>
    </w:p>
    <w:p w14:paraId="1610D9BE" w14:textId="1C491E89" w:rsidR="009E1985" w:rsidRPr="00E6179E" w:rsidRDefault="005D14E5" w:rsidP="00D43C06">
      <w:pPr>
        <w:pStyle w:val="Paragraphedeliste"/>
        <w:numPr>
          <w:ilvl w:val="0"/>
          <w:numId w:val="12"/>
        </w:numPr>
        <w:ind w:left="426" w:right="354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يضيء مصباحا المؤشر الأولين ويومض الثالث (3) ، وتكون البطارية مشحونة بالكامل تقريبًا.</w:t>
      </w:r>
    </w:p>
    <w:p w14:paraId="1C2A1F8B" w14:textId="7C3C08B9" w:rsidR="009E1985" w:rsidRPr="00E6179E" w:rsidRDefault="00D52B0C" w:rsidP="00D43C06">
      <w:pPr>
        <w:pStyle w:val="Paragraphedeliste"/>
        <w:numPr>
          <w:ilvl w:val="0"/>
          <w:numId w:val="12"/>
        </w:numPr>
        <w:ind w:left="426" w:right="354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أضواء المؤشر الثلاثة مضاءة (1 + 2 + 3) البطارية ممتلئة.</w:t>
      </w:r>
    </w:p>
    <w:p w14:paraId="7F2C5333" w14:textId="77777777" w:rsidR="005D14E5" w:rsidRPr="00E6179E" w:rsidRDefault="005D14E5" w:rsidP="005D14E5">
      <w:pPr>
        <w:ind w:right="3541"/>
        <w:rPr>
          <w:rFonts w:ascii="Arial" w:hAnsi="Arial" w:cs="Arial"/>
          <w:sz w:val="28"/>
          <w:szCs w:val="28"/>
          <w:lang w:val="fr-FR"/>
        </w:rPr>
      </w:pPr>
    </w:p>
    <w:p w14:paraId="6280CF06" w14:textId="73DD1F56" w:rsidR="005D14E5" w:rsidRPr="00E6179E" w:rsidRDefault="005D14E5" w:rsidP="005D14E5">
      <w:pPr>
        <w:ind w:right="354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1 - 2 - 3 أضواء مؤشر الشحن</w:t>
      </w:r>
    </w:p>
    <w:p w14:paraId="542A3FC4" w14:textId="60A943C9" w:rsidR="005D14E5" w:rsidRPr="00E6179E" w:rsidRDefault="005D14E5" w:rsidP="005D14E5">
      <w:pPr>
        <w:ind w:right="354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4 جهاز التحكم بالشحن</w:t>
      </w:r>
    </w:p>
    <w:p w14:paraId="05081DFB" w14:textId="49FC24DC" w:rsidR="005D14E5" w:rsidRPr="00E6179E" w:rsidRDefault="005D14E5" w:rsidP="005D14E5">
      <w:pPr>
        <w:ind w:right="3541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5 مقبض الجهاز</w:t>
      </w:r>
    </w:p>
    <w:p w14:paraId="49A14A22" w14:textId="705933A7" w:rsidR="009E1985" w:rsidRPr="00E6179E" w:rsidRDefault="009E1985" w:rsidP="00071B17">
      <w:pPr>
        <w:rPr>
          <w:rFonts w:ascii="Arial" w:hAnsi="Arial" w:cs="Arial"/>
          <w:sz w:val="28"/>
          <w:szCs w:val="28"/>
          <w:lang w:val="fr-FR"/>
        </w:rPr>
      </w:pPr>
    </w:p>
    <w:p w14:paraId="1EB1E778" w14:textId="77777777" w:rsidR="000937B1" w:rsidRPr="00E6179E" w:rsidRDefault="000937B1">
      <w:pPr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4BA5E367" w14:textId="3B073610" w:rsidR="009E1985" w:rsidRPr="00E6179E" w:rsidRDefault="000937B1" w:rsidP="000937B1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lastRenderedPageBreak/>
        <w:t>استعمال</w:t>
      </w:r>
    </w:p>
    <w:p w14:paraId="3611B338" w14:textId="77777777" w:rsidR="009E1985" w:rsidRPr="00E6179E" w:rsidRDefault="009E1985" w:rsidP="00815739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60154C26" w14:textId="3A9DDB79" w:rsidR="009E1985" w:rsidRPr="00E6179E" w:rsidRDefault="000937B1" w:rsidP="0081573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عندما يكون الجهاز في وضع رأسي ، إذا لزم الأمر ، أدر المقبض إلى الخلف بحيث يكون الدعم قيد التشغيل وفي وضع العمل.</w:t>
      </w:r>
    </w:p>
    <w:p w14:paraId="2C1741B8" w14:textId="77777777" w:rsidR="009E1985" w:rsidRPr="00E6179E" w:rsidRDefault="009E1985" w:rsidP="00815739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0CB511A" w14:textId="5DDA794D" w:rsidR="004A4C23" w:rsidRPr="00E6179E" w:rsidRDefault="004A4C23" w:rsidP="00815739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محدد الطاقة</w:t>
      </w:r>
    </w:p>
    <w:p w14:paraId="5B7B7DA6" w14:textId="77777777" w:rsidR="004A4C23" w:rsidRPr="00E6179E" w:rsidRDefault="004A4C23" w:rsidP="00815739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68FB82AF" w14:textId="19B4117F" w:rsidR="004A4C23" w:rsidRPr="00E6179E" w:rsidRDefault="004A4C23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اضغط على زر الطاقة "تشغيل" الجهاز في وضع الطاقة القصوى. </w:t>
      </w:r>
    </w:p>
    <w:p w14:paraId="39C7E773" w14:textId="563EE5DB" w:rsidR="004A4C23" w:rsidRPr="00E6179E" w:rsidRDefault="004A4C23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عند التنشيط ، اضغط على زر الطاقة مرة أخرى وستدخل الوحدة في وضع الطاقة الناعمة. بسرعة منخفضة ، اضغط على "ابدأ" مرة أخرى ، وسوف يتوقف. اضغط على "ابدأ" مرة أخرى للعودة إلى سرعة عالية. </w:t>
      </w:r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كل</w:t>
      </w:r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دورة تعمل بهذه الطريقة.</w:t>
      </w:r>
    </w:p>
    <w:p w14:paraId="45070138" w14:textId="77777777" w:rsidR="004A4C23" w:rsidRPr="00E6179E" w:rsidRDefault="004A4C23" w:rsidP="00815739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31C38EFE" w14:textId="15A3758A" w:rsidR="004A4C23" w:rsidRPr="00E6179E" w:rsidRDefault="004A4C23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بمجرد تشغيلها ، تعمل الفرشاة وإضاءة LED. وسرعة الفرشاة وقوة الإضاءة هي دالة القوة المختارة.</w:t>
      </w:r>
    </w:p>
    <w:p w14:paraId="4B4BE970" w14:textId="77777777" w:rsidR="004A4C23" w:rsidRPr="00E6179E" w:rsidRDefault="004A4C23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ادفع المقبض ذهابًا وإيابًا لتحريك الفرشاة ذهابًا وإيابًا ، - أدر المقبض لتدوير الفرشاة إلى اليسار أو اليمين.</w:t>
      </w:r>
    </w:p>
    <w:p w14:paraId="470BA616" w14:textId="77777777" w:rsidR="00E86CAF" w:rsidRPr="00E6179E" w:rsidRDefault="00E86CAF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340CF207" w14:textId="77777777" w:rsidR="00041338" w:rsidRPr="00E6179E" w:rsidRDefault="00041338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- اضغط على زر التحرير لإزالة المكنسة الكهربائية من دعمها.</w:t>
      </w:r>
    </w:p>
    <w:p w14:paraId="38C68BAC" w14:textId="21144D42" w:rsidR="004A4C23" w:rsidRPr="00E6179E" w:rsidRDefault="00041338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هذا مفيد للتنظيف تحت الأثاث والأرائك والمقاعد والأسطح الأخرى التي لا يمكن الوصول إليها.</w:t>
      </w:r>
    </w:p>
    <w:p w14:paraId="789AEFFA" w14:textId="64712DB9" w:rsidR="00041338" w:rsidRPr="00E6179E" w:rsidRDefault="00041338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إذا لزم الأمر ، قم بتوصيل الممسحة (15) بأسفل المكنسة الكهربائية للوصول إلى الأماكن التي يصعب الوصول إليها.</w:t>
      </w:r>
    </w:p>
    <w:p w14:paraId="33E92684" w14:textId="77777777" w:rsidR="004A4C23" w:rsidRPr="00E6179E" w:rsidRDefault="004A4C23" w:rsidP="00815739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80D665A" w14:textId="67F0B1D5" w:rsidR="00041338" w:rsidRPr="00E6179E" w:rsidRDefault="00041338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مهما كانت السرعة التي تختارها ، عالية أو منخفضة:</w:t>
      </w:r>
    </w:p>
    <w:p w14:paraId="0D947139" w14:textId="251C5CBE" w:rsidR="00041338" w:rsidRPr="00E6179E" w:rsidRDefault="00041338" w:rsidP="00815739">
      <w:pPr>
        <w:pStyle w:val="Textebrut"/>
        <w:ind w:firstLine="284"/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إذا</w:t>
      </w:r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كانت البطارية ممتلئة ، فستضيء أضواء المؤشر الثلاثة (A) ؛</w:t>
      </w:r>
    </w:p>
    <w:p w14:paraId="4C1EBAE4" w14:textId="3030A531" w:rsidR="00041338" w:rsidRPr="00E6179E" w:rsidRDefault="00041338" w:rsidP="00815739">
      <w:pPr>
        <w:pStyle w:val="Textebrut"/>
        <w:ind w:firstLine="284"/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إذا</w:t>
      </w:r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كانت البطارية نصف ، فإن ضوء المؤشر الثالث مطفأ (B) ؛</w:t>
      </w:r>
    </w:p>
    <w:p w14:paraId="12777869" w14:textId="7501ED27" w:rsidR="004A4C23" w:rsidRPr="00E6179E" w:rsidRDefault="00041338" w:rsidP="00815739">
      <w:pPr>
        <w:pStyle w:val="Textebrut"/>
        <w:ind w:firstLine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إذا كانت الطاقة منخفضة ، ينطفئ ضوء المؤشر الثاني (C).</w:t>
      </w:r>
    </w:p>
    <w:p w14:paraId="24FB5B5B" w14:textId="766982E5" w:rsidR="00BB73E2" w:rsidRPr="00E6179E" w:rsidRDefault="00BB73E2" w:rsidP="00815739">
      <w:pPr>
        <w:pStyle w:val="Textebrut"/>
        <w:ind w:firstLine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إذا كان مستوى البطارية منخفضًا للغاية ، فسيتم إطفاء أضواء المؤشر ، ويومض ضوء المؤشر الأخير فقط (D)</w:t>
      </w:r>
    </w:p>
    <w:p w14:paraId="0C53218D" w14:textId="6C389BDB" w:rsidR="004A4C23" w:rsidRPr="00E6179E" w:rsidRDefault="00BB73E2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 wp14:anchorId="78735A95" wp14:editId="047A7BAD">
            <wp:simplePos x="0" y="0"/>
            <wp:positionH relativeFrom="column">
              <wp:posOffset>307340</wp:posOffset>
            </wp:positionH>
            <wp:positionV relativeFrom="paragraph">
              <wp:posOffset>122578</wp:posOffset>
            </wp:positionV>
            <wp:extent cx="5718236" cy="1316941"/>
            <wp:effectExtent l="0" t="0" r="0" b="444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etail9 bi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236" cy="1316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C3AF" w14:textId="40D2A60A" w:rsidR="004A4C23" w:rsidRPr="00E6179E" w:rsidRDefault="004A4C23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57209E3" w14:textId="73A1BD4B" w:rsidR="004A4C23" w:rsidRPr="00E6179E" w:rsidRDefault="004A4C23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2F1FFF1" w14:textId="1B98120C" w:rsidR="004A4C23" w:rsidRPr="00E6179E" w:rsidRDefault="004A4C23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8F4760D" w14:textId="6BD83A60" w:rsidR="004A4C23" w:rsidRPr="00E6179E" w:rsidRDefault="004A4C23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5619EBA" w14:textId="77777777" w:rsidR="004A4C23" w:rsidRPr="00E6179E" w:rsidRDefault="004A4C23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D12FC6B" w14:textId="77777777" w:rsidR="004A4C23" w:rsidRPr="00E6179E" w:rsidRDefault="004A4C23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C6A6D36" w14:textId="77777777" w:rsidR="004A4C23" w:rsidRPr="00E6179E" w:rsidRDefault="004A4C23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2CE5D14" w14:textId="246125A3" w:rsidR="00E858A9" w:rsidRPr="00E6179E" w:rsidRDefault="00EC658D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عندما يومض ضوء المؤشر الأخير. يجب إيقاف تشغيل الجهاز ثم شحنه. إذا استمرت في استخدامه ، فسيتم إغلاق النظام بالقوة عندما تصل البطارية إلى جهد القطع. إنه إجراء وقائي لمنع البطارية من الإفراط في التفريغ. إنه ليس عطلًا في الجهاز ، يكفي إعادته إلى الحمل.</w:t>
      </w:r>
    </w:p>
    <w:p w14:paraId="636B91F5" w14:textId="182C2CBB" w:rsidR="004A4C23" w:rsidRPr="00E6179E" w:rsidRDefault="00EC658D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ومع ذلك ، نوصي بإيقاف تشغيل الجهاز فورًا عندما يومض الضوء ، مما يساعد على إطالة عمر البطارية.</w:t>
      </w:r>
    </w:p>
    <w:p w14:paraId="444B05BC" w14:textId="77777777" w:rsidR="00C21881" w:rsidRPr="00E6179E" w:rsidRDefault="00C21881" w:rsidP="00EC658D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35E67277" w14:textId="57A9A9CF" w:rsidR="00331DD2" w:rsidRPr="00E6179E" w:rsidRDefault="00F85EE4" w:rsidP="00F85EE4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أرضيات السجاد والسجاد</w:t>
      </w:r>
    </w:p>
    <w:p w14:paraId="64C20882" w14:textId="77777777" w:rsidR="00F85EE4" w:rsidRPr="00E6179E" w:rsidRDefault="00F85EE4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02CD55CC" w14:textId="628D511B" w:rsidR="00331DD2" w:rsidRPr="00E6179E" w:rsidRDefault="00F85EE4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قم بتشغيل الجهاز بالضغط على زر تشغيل / إيقاف.</w:t>
      </w:r>
    </w:p>
    <w:p w14:paraId="1A611C2C" w14:textId="54352478" w:rsidR="003E7341" w:rsidRPr="00E6179E" w:rsidRDefault="003E7341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ملاحظة: بعد عدة استخدامات ، من المستحسن التحقق من نظافة الفرشاة ، لتجنب خدش الأسطح الحساسة.</w:t>
      </w:r>
    </w:p>
    <w:p w14:paraId="61359DB4" w14:textId="77777777" w:rsidR="00331DD2" w:rsidRPr="00E6179E" w:rsidRDefault="00331DD2" w:rsidP="00F45083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60EFF9AD" w14:textId="7FADE228" w:rsidR="004764DA" w:rsidRPr="00E6179E" w:rsidRDefault="004764DA" w:rsidP="004764DA">
      <w:pPr>
        <w:pStyle w:val="Textebrut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إفراغ قسم الغبار وتنظيف المرشح</w:t>
      </w:r>
    </w:p>
    <w:p w14:paraId="714A4247" w14:textId="1CCA4C22" w:rsidR="00DE5BE2" w:rsidRPr="00E6179E" w:rsidRDefault="00DE5BE2" w:rsidP="00680B72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48DD953A" w14:textId="17D78653" w:rsidR="00680B72" w:rsidRPr="00E6179E" w:rsidRDefault="00815739" w:rsidP="00BE7064">
      <w:pPr>
        <w:pStyle w:val="Textebrut"/>
        <w:numPr>
          <w:ilvl w:val="0"/>
          <w:numId w:val="30"/>
        </w:numPr>
        <w:ind w:left="284" w:right="3967" w:hanging="284"/>
        <w:jc w:val="lef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2304" behindDoc="1" locked="0" layoutInCell="1" allowOverlap="1" wp14:anchorId="37DB27BC" wp14:editId="1529790F">
            <wp:simplePos x="0" y="0"/>
            <wp:positionH relativeFrom="column">
              <wp:posOffset>3166745</wp:posOffset>
            </wp:positionH>
            <wp:positionV relativeFrom="paragraph">
              <wp:posOffset>-417830</wp:posOffset>
            </wp:positionV>
            <wp:extent cx="3338445" cy="2397332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etail1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445" cy="239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80B72" w:rsidRPr="00E6179E">
        <w:rPr>
          <w:rFonts w:ascii="Arial" w:hAnsi="Arial" w:cs="Arial"/>
          <w:sz w:val="28"/>
          <w:szCs w:val="28"/>
          <w:lang w:val="fr-FR"/>
        </w:rPr>
        <w:t>أزل</w:t>
      </w:r>
      <w:proofErr w:type="gramEnd"/>
      <w:r w:rsidR="00680B72" w:rsidRPr="00E6179E">
        <w:rPr>
          <w:rFonts w:ascii="Arial" w:hAnsi="Arial" w:cs="Arial"/>
          <w:sz w:val="28"/>
          <w:szCs w:val="28"/>
          <w:lang w:val="fr-FR"/>
        </w:rPr>
        <w:t xml:space="preserve"> المكنسة اليدوية من حاملها بالضغط على زر التحرير.</w:t>
      </w:r>
    </w:p>
    <w:p w14:paraId="25BF22BD" w14:textId="77777777" w:rsidR="00BE7064" w:rsidRPr="00E6179E" w:rsidRDefault="00BE7064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32A85C97" w14:textId="3D87D471" w:rsidR="00BE7064" w:rsidRPr="00E6179E" w:rsidRDefault="00BE7064" w:rsidP="00BE7064">
      <w:pPr>
        <w:pStyle w:val="Textebrut"/>
        <w:numPr>
          <w:ilvl w:val="0"/>
          <w:numId w:val="30"/>
        </w:numPr>
        <w:ind w:left="284" w:right="3967" w:hanging="284"/>
        <w:jc w:val="lef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افصل الخزان عن جسم الجهاز بالضغط على زر التحرير (1).</w:t>
      </w:r>
    </w:p>
    <w:p w14:paraId="71E12538" w14:textId="77777777" w:rsidR="00BE7064" w:rsidRPr="00E6179E" w:rsidRDefault="00BE7064" w:rsidP="00BE7064">
      <w:pPr>
        <w:pStyle w:val="Textebrut"/>
        <w:ind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77B2C096" w14:textId="7FF4EAD0" w:rsidR="00292F7C" w:rsidRPr="00E6179E" w:rsidRDefault="00BE7064" w:rsidP="00BE7064">
      <w:pPr>
        <w:pStyle w:val="Textebrut"/>
        <w:numPr>
          <w:ilvl w:val="0"/>
          <w:numId w:val="30"/>
        </w:numPr>
        <w:ind w:left="284" w:right="4250" w:hanging="284"/>
        <w:jc w:val="lef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 إزالة </w:t>
      </w:r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التجميع:</w:t>
      </w:r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حاوية الغبار والفلتر (2). </w:t>
      </w:r>
    </w:p>
    <w:p w14:paraId="5C4EE82C" w14:textId="77777777" w:rsidR="00BE7064" w:rsidRPr="00E6179E" w:rsidRDefault="00BE7064" w:rsidP="00BE7064">
      <w:pPr>
        <w:pStyle w:val="Textebrut"/>
        <w:ind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655DD8B1" w14:textId="77777777" w:rsidR="00BE7064" w:rsidRPr="00E6179E" w:rsidRDefault="00BE7064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5A2DD313" w14:textId="0D297E61" w:rsidR="00BE7064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376" behindDoc="1" locked="0" layoutInCell="1" allowOverlap="1" wp14:anchorId="28F1411C" wp14:editId="775B65FD">
            <wp:simplePos x="0" y="0"/>
            <wp:positionH relativeFrom="column">
              <wp:posOffset>4768215</wp:posOffset>
            </wp:positionH>
            <wp:positionV relativeFrom="paragraph">
              <wp:posOffset>172720</wp:posOffset>
            </wp:positionV>
            <wp:extent cx="1464945" cy="2588260"/>
            <wp:effectExtent l="0" t="0" r="8255" b="254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etail1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759BE" w14:textId="3D309DFB" w:rsidR="00BE7064" w:rsidRPr="00E6179E" w:rsidRDefault="00BE7064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540A9FB2" w14:textId="15E72421" w:rsidR="00BE7064" w:rsidRPr="00E6179E" w:rsidRDefault="00BE7064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0C48A940" w14:textId="1A0DD5B0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667084EA" wp14:editId="6A854762">
            <wp:simplePos x="0" y="0"/>
            <wp:positionH relativeFrom="column">
              <wp:posOffset>158421</wp:posOffset>
            </wp:positionH>
            <wp:positionV relativeFrom="paragraph">
              <wp:posOffset>136525</wp:posOffset>
            </wp:positionV>
            <wp:extent cx="3465418" cy="1887013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etail1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418" cy="1887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1AE87" w14:textId="29F1DF74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21E14650" w14:textId="6AD2EA1B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5A5339A9" w14:textId="77777777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45D7F6FD" w14:textId="7DE6E5AB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092B25A6" w14:textId="4166C0C6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57500DB2" w14:textId="5DF7446F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352A4EF0" w14:textId="2F4D791F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33232EE5" w14:textId="77777777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67CADBA2" w14:textId="5010CB79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56C964B8" w14:textId="77777777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6C58CAE3" w14:textId="309FA13F" w:rsidR="00BC48EE" w:rsidRPr="00E6179E" w:rsidRDefault="00BC48EE" w:rsidP="00BE7064">
      <w:pPr>
        <w:pStyle w:val="Textebrut"/>
        <w:ind w:left="284" w:right="3967"/>
        <w:jc w:val="left"/>
        <w:rPr>
          <w:rFonts w:ascii="Arial" w:hAnsi="Arial" w:cs="Arial"/>
          <w:sz w:val="28"/>
          <w:szCs w:val="28"/>
          <w:lang w:val="fr-FR"/>
        </w:rPr>
      </w:pPr>
    </w:p>
    <w:p w14:paraId="1F9337A0" w14:textId="04946BAA" w:rsidR="00331DD2" w:rsidRPr="00E6179E" w:rsidRDefault="007D0B08" w:rsidP="00BC48EE">
      <w:pPr>
        <w:pStyle w:val="Textebrut"/>
        <w:numPr>
          <w:ilvl w:val="0"/>
          <w:numId w:val="30"/>
        </w:numPr>
        <w:ind w:left="284" w:right="139" w:hanging="284"/>
        <w:jc w:val="lef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قم بإزالة المرشح وإفراغ محتويات حاوية الغبار في سلة مهملات.</w:t>
      </w:r>
    </w:p>
    <w:p w14:paraId="6DC9B5C9" w14:textId="77777777" w:rsidR="008132D6" w:rsidRPr="00E6179E" w:rsidRDefault="008132D6" w:rsidP="00815739">
      <w:pPr>
        <w:pStyle w:val="Textebrut"/>
        <w:ind w:left="284" w:right="139"/>
        <w:jc w:val="right"/>
        <w:rPr>
          <w:rFonts w:ascii="Arial" w:hAnsi="Arial" w:cs="Arial"/>
          <w:sz w:val="28"/>
          <w:szCs w:val="28"/>
          <w:lang w:val="fr-FR"/>
        </w:rPr>
      </w:pPr>
    </w:p>
    <w:p w14:paraId="0F9C3A03" w14:textId="54A1FD81" w:rsidR="00BF7283" w:rsidRPr="00E6179E" w:rsidRDefault="007D0B08" w:rsidP="00815739">
      <w:pPr>
        <w:pStyle w:val="Textebrut"/>
        <w:ind w:right="139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يمكن اهتزاز المرشح أو تنظيفه بالماء والصابون وشطفه بماء فاتر. أزل مرشح الإسفنج. يمكن أيضًا تنظيفه بالماء والصابون وشطفه بماء فاتر. جفف الأجزاء.</w:t>
      </w:r>
    </w:p>
    <w:p w14:paraId="6E4FD6DA" w14:textId="776A48BF" w:rsidR="00331DD2" w:rsidRPr="00E6179E" w:rsidRDefault="00BF7283" w:rsidP="00815739">
      <w:pPr>
        <w:pStyle w:val="Textebrut"/>
        <w:ind w:right="139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 (تأكد من أن الأجزاء جافة تمامًا قبل تجميعها.)</w:t>
      </w:r>
    </w:p>
    <w:p w14:paraId="07F26CB3" w14:textId="77777777" w:rsidR="000F0670" w:rsidRPr="00E6179E" w:rsidRDefault="000F0670" w:rsidP="00BC48EE">
      <w:pPr>
        <w:pStyle w:val="Textebrut"/>
        <w:ind w:left="284" w:right="139" w:hanging="284"/>
        <w:jc w:val="left"/>
        <w:rPr>
          <w:rFonts w:ascii="Arial" w:hAnsi="Arial" w:cs="Arial"/>
          <w:sz w:val="28"/>
          <w:szCs w:val="28"/>
          <w:lang w:val="fr-FR"/>
        </w:rPr>
      </w:pPr>
    </w:p>
    <w:p w14:paraId="7A40BA1C" w14:textId="77777777" w:rsidR="00CE17D7" w:rsidRPr="00E6179E" w:rsidRDefault="00CE17D7" w:rsidP="00BC48EE">
      <w:pPr>
        <w:pStyle w:val="Textebrut"/>
        <w:numPr>
          <w:ilvl w:val="0"/>
          <w:numId w:val="30"/>
        </w:numPr>
        <w:ind w:left="284" w:right="139" w:hanging="284"/>
        <w:jc w:val="lef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أعد تركيب الفلتر ثم حاوية الغبار في مكانه.</w:t>
      </w:r>
    </w:p>
    <w:p w14:paraId="2030AF06" w14:textId="77777777" w:rsidR="00331DD2" w:rsidRPr="00E6179E" w:rsidRDefault="00331DD2" w:rsidP="00F45083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231EAB88" w14:textId="77777777" w:rsidR="00BC48EE" w:rsidRPr="00E6179E" w:rsidRDefault="00BC48EE">
      <w:pPr>
        <w:rPr>
          <w:rFonts w:ascii="Arial" w:hAnsi="Arial" w:cs="Arial"/>
          <w:b/>
          <w:kern w:val="2"/>
          <w:sz w:val="28"/>
          <w:szCs w:val="28"/>
          <w:lang w:val="fr-FR" w:eastAsia="zh-CN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06B72D8F" w14:textId="0B7503C7" w:rsidR="00331DD2" w:rsidRPr="00E6179E" w:rsidRDefault="003502CC" w:rsidP="00815739">
      <w:pPr>
        <w:pStyle w:val="Textebrut"/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lastRenderedPageBreak/>
        <w:t>تنظيف الفرشاة</w:t>
      </w:r>
    </w:p>
    <w:p w14:paraId="3C5B7927" w14:textId="77777777" w:rsidR="003502CC" w:rsidRPr="00E6179E" w:rsidRDefault="003502CC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</w:p>
    <w:p w14:paraId="1C439B78" w14:textId="3AB2093E" w:rsidR="003502CC" w:rsidRPr="00E6179E" w:rsidRDefault="003502CC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إذا كانت الفرشاة مسدودة بأسلاك أو أوساخ ، فإن الشفط سيكون أقل جودة. </w:t>
      </w:r>
    </w:p>
    <w:p w14:paraId="68B01D50" w14:textId="76EF559C" w:rsidR="00331DD2" w:rsidRPr="00E6179E" w:rsidRDefault="00DF12DA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توقف</w:t>
      </w:r>
      <w:proofErr w:type="spellEnd"/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،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افصل</w:t>
      </w:r>
      <w:proofErr w:type="spellEnd"/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عن</w:t>
      </w:r>
      <w:proofErr w:type="spellEnd"/>
      <w:r w:rsidRPr="00E6179E">
        <w:rPr>
          <w:rFonts w:ascii="Arial" w:hAnsi="Arial" w:cs="Arial"/>
          <w:sz w:val="28"/>
          <w:szCs w:val="28"/>
          <w:lang w:val="fr-FR"/>
        </w:rPr>
        <w:t xml:space="preserve"> الدعم واقلب الفرشاة الدوارة. استخدم بعناية مقصًا أو سكينًا لإزالة العناصر المزعجة مثل الأسلاك أو الشعر التي قد تمنع دخول الفرشاة.</w:t>
      </w:r>
    </w:p>
    <w:p w14:paraId="7C94702A" w14:textId="1472434A" w:rsidR="00F528C1" w:rsidRPr="00E6179E" w:rsidRDefault="00815739" w:rsidP="00815739">
      <w:pPr>
        <w:pStyle w:val="Textebrut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46D38A5F" wp14:editId="7E8C374F">
            <wp:simplePos x="0" y="0"/>
            <wp:positionH relativeFrom="page">
              <wp:align>right</wp:align>
            </wp:positionH>
            <wp:positionV relativeFrom="paragraph">
              <wp:posOffset>10795</wp:posOffset>
            </wp:positionV>
            <wp:extent cx="2879725" cy="280035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tail1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2245" w14:textId="4114B31F" w:rsidR="00341C97" w:rsidRPr="00E6179E" w:rsidRDefault="00DF12DA" w:rsidP="00815739">
      <w:pPr>
        <w:pStyle w:val="Textebrut"/>
        <w:ind w:right="2407"/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إذا</w:t>
      </w:r>
      <w:proofErr w:type="spellEnd"/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لزم</w:t>
      </w:r>
      <w:proofErr w:type="spellEnd"/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الأمر</w:t>
      </w:r>
      <w:proofErr w:type="spellEnd"/>
      <w:r w:rsidRPr="00E6179E">
        <w:rPr>
          <w:rFonts w:ascii="Arial" w:hAnsi="Arial" w:cs="Arial"/>
          <w:sz w:val="28"/>
          <w:szCs w:val="28"/>
          <w:lang w:val="fr-FR"/>
        </w:rPr>
        <w:t xml:space="preserve"> ، حدد موقع زر قفل / فتح قفل عمود المحرك (رقم 21 في الرسم البياني للتعرف على جهازك). </w:t>
      </w:r>
    </w:p>
    <w:p w14:paraId="78DFA75E" w14:textId="1523AB60" w:rsidR="00DF12DA" w:rsidRPr="00E6179E" w:rsidRDefault="00DF12DA" w:rsidP="00815739">
      <w:pPr>
        <w:pStyle w:val="Textebrut"/>
        <w:ind w:right="3400"/>
        <w:jc w:val="right"/>
        <w:rPr>
          <w:rFonts w:ascii="Arial" w:hAnsi="Arial" w:cs="Arial"/>
          <w:sz w:val="28"/>
          <w:szCs w:val="28"/>
          <w:lang w:val="fr-FR"/>
        </w:rPr>
      </w:pPr>
      <w:proofErr w:type="spellStart"/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افتحها</w:t>
      </w:r>
      <w:proofErr w:type="spellEnd"/>
      <w:proofErr w:type="gramEnd"/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قدر</w:t>
      </w:r>
      <w:proofErr w:type="spellEnd"/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الإمكان</w:t>
      </w:r>
      <w:proofErr w:type="spellEnd"/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sz w:val="28"/>
          <w:szCs w:val="28"/>
          <w:lang w:val="fr-FR"/>
        </w:rPr>
        <w:t>وقم</w:t>
      </w:r>
      <w:proofErr w:type="spellEnd"/>
      <w:r w:rsidRPr="00E6179E">
        <w:rPr>
          <w:rFonts w:ascii="Arial" w:hAnsi="Arial" w:cs="Arial"/>
          <w:sz w:val="28"/>
          <w:szCs w:val="28"/>
          <w:lang w:val="fr-FR"/>
        </w:rPr>
        <w:t xml:space="preserve"> بإزالة أسطوانة الفرشاة. نظفها. ضعها مرة أخرى في الموضع الأصلي واضغط على القفل حتى "تنقر".</w:t>
      </w:r>
    </w:p>
    <w:p w14:paraId="47617448" w14:textId="77777777" w:rsidR="00331DD2" w:rsidRPr="00E6179E" w:rsidRDefault="00331DD2" w:rsidP="00F45083">
      <w:pPr>
        <w:pStyle w:val="Textebrut"/>
        <w:jc w:val="left"/>
        <w:rPr>
          <w:rFonts w:ascii="Arial" w:hAnsi="Arial" w:cs="Arial"/>
          <w:sz w:val="28"/>
          <w:szCs w:val="28"/>
          <w:lang w:val="fr-FR"/>
        </w:rPr>
      </w:pPr>
    </w:p>
    <w:p w14:paraId="3F02451D" w14:textId="77777777" w:rsidR="00FB6816" w:rsidRPr="00E6179E" w:rsidRDefault="00FB6816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</w:p>
    <w:p w14:paraId="5522526F" w14:textId="77777777" w:rsidR="00FB6816" w:rsidRPr="00E6179E" w:rsidRDefault="00FB6816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</w:p>
    <w:p w14:paraId="20C1518E" w14:textId="77777777" w:rsidR="00FB6816" w:rsidRPr="00E6179E" w:rsidRDefault="00FB6816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</w:p>
    <w:p w14:paraId="33627746" w14:textId="77777777" w:rsidR="00FB6816" w:rsidRPr="00E6179E" w:rsidRDefault="00FB6816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</w:p>
    <w:p w14:paraId="0F04D5BC" w14:textId="77777777" w:rsidR="00BC48EE" w:rsidRPr="00E6179E" w:rsidRDefault="00BC48EE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</w:p>
    <w:p w14:paraId="478846EB" w14:textId="77777777" w:rsidR="00BC48EE" w:rsidRPr="00E6179E" w:rsidRDefault="00BC48EE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</w:p>
    <w:p w14:paraId="00B6CF6B" w14:textId="56CAD961" w:rsidR="00624DFD" w:rsidRPr="00E6179E" w:rsidRDefault="00624DFD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003FE682" w14:textId="77777777" w:rsidR="00624DFD" w:rsidRPr="00E6179E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2E7ACA44" w14:textId="77777777" w:rsidR="00624DFD" w:rsidRPr="00E6179E" w:rsidRDefault="00624DFD" w:rsidP="00945E82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37AE6B28" w14:textId="77777777" w:rsidR="00624DFD" w:rsidRPr="00E6179E" w:rsidRDefault="00624DFD" w:rsidP="00945E82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3951A071" w14:textId="77777777" w:rsidR="00624DFD" w:rsidRPr="00E6179E" w:rsidRDefault="00624DFD" w:rsidP="00945E82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0B84F0C3" w14:textId="77777777" w:rsidR="00624DFD" w:rsidRPr="00E6179E" w:rsidRDefault="00624DFD" w:rsidP="00945E82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E6179E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061516ED" w14:textId="77777777" w:rsidR="00A26573" w:rsidRPr="00E6179E" w:rsidRDefault="00A26573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21D2A68" w14:textId="77777777" w:rsidR="00624DFD" w:rsidRPr="00E6179E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63F0CD58" w14:textId="77777777" w:rsidR="00624DFD" w:rsidRPr="00E6179E" w:rsidRDefault="00624DFD" w:rsidP="00945E82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80282A9" w14:textId="77777777" w:rsidR="00624DFD" w:rsidRPr="00E6179E" w:rsidRDefault="00624DFD" w:rsidP="00945E82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تأكد من أن الجهاز بارد وجاف تمامًا. </w:t>
      </w:r>
    </w:p>
    <w:p w14:paraId="035B5122" w14:textId="77777777" w:rsidR="00624DFD" w:rsidRPr="00E6179E" w:rsidRDefault="00624DFD" w:rsidP="00945E82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لا تلف السلك الكهربائي حول الجهاز ، فقد يؤدي ذلك إلى تلفه. </w:t>
      </w:r>
    </w:p>
    <w:p w14:paraId="6144409E" w14:textId="77777777" w:rsidR="003A2D77" w:rsidRPr="00E6179E" w:rsidRDefault="00624DFD" w:rsidP="00945E82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احتفظ بالجهاز في مكان بارد وجاف ، بعيدًا عن متناول الأطفال.</w:t>
      </w:r>
    </w:p>
    <w:p w14:paraId="126FE13E" w14:textId="77777777" w:rsidR="00687BF8" w:rsidRPr="00E6179E" w:rsidRDefault="00687BF8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6920B3F4" w14:textId="77777777" w:rsidR="00624DFD" w:rsidRPr="00E6179E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26A48CD5" w14:textId="77777777" w:rsidR="00624DFD" w:rsidRPr="00E6179E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11BB7E28" w14:textId="77777777" w:rsidR="00624DFD" w:rsidRPr="00E6179E" w:rsidRDefault="00624DFD" w:rsidP="0081573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60E36F8A" w14:textId="77777777" w:rsidR="00624DFD" w:rsidRPr="00E6179E" w:rsidRDefault="00BF388A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103AE504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3E7082CD" w14:textId="77777777" w:rsidR="00624DFD" w:rsidRPr="00E6179E" w:rsidRDefault="00624DFD" w:rsidP="00815739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7D56BCB9" w14:textId="77777777" w:rsidR="00624DFD" w:rsidRPr="00E6179E" w:rsidRDefault="00624DFD" w:rsidP="00815739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</w:t>
      </w:r>
      <w:proofErr w:type="spellStart"/>
      <w:r w:rsidRPr="00E6179E">
        <w:rPr>
          <w:rFonts w:ascii="Arial" w:hAnsi="Arial" w:cs="Arial"/>
          <w:color w:val="000000"/>
          <w:sz w:val="28"/>
          <w:szCs w:val="28"/>
          <w:lang w:val="fr-FR"/>
        </w:rPr>
        <w:t>على</w:t>
      </w:r>
      <w:proofErr w:type="spellEnd"/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color w:val="000000"/>
          <w:sz w:val="28"/>
          <w:szCs w:val="28"/>
          <w:lang w:val="fr-FR"/>
        </w:rPr>
        <w:t>جانب</w:t>
      </w:r>
      <w:proofErr w:type="spellEnd"/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color w:val="000000"/>
          <w:sz w:val="28"/>
          <w:szCs w:val="28"/>
          <w:lang w:val="fr-FR"/>
        </w:rPr>
        <w:t>أو</w:t>
      </w:r>
      <w:proofErr w:type="spellEnd"/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E6179E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E6179E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E6179E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039305A3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3A4BFE94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10724EBB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0C43230B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06A41EF0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E6179E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E6179E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E6179E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61438AAB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772BA5C6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عيوب في الملحقات أو الأجزاء التي ترتدي (على سبيل المثال: فرش السيارات ، الخطافات ، أحزمة القيادة ، جهاز </w:t>
      </w:r>
      <w:r w:rsidRPr="00E6179E">
        <w:rPr>
          <w:rFonts w:ascii="Arial" w:hAnsi="Arial" w:cs="Arial"/>
          <w:sz w:val="28"/>
          <w:szCs w:val="28"/>
          <w:lang w:val="fr-FR"/>
        </w:rPr>
        <w:lastRenderedPageBreak/>
        <w:t>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60838D18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31C8CEC6" w14:textId="77777777" w:rsidR="00624DFD" w:rsidRPr="00E6179E" w:rsidRDefault="00624DFD" w:rsidP="0081573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7FB161D6" w14:textId="77777777" w:rsidR="00624DFD" w:rsidRPr="00E6179E" w:rsidRDefault="00624DFD" w:rsidP="0081573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53033BC3" w14:textId="77777777" w:rsidR="00624DFD" w:rsidRPr="00E6179E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3E188CC5" w14:textId="5B195D13" w:rsidR="00624DFD" w:rsidRPr="00E6179E" w:rsidRDefault="00624DFD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4EDD2EBE" w14:textId="77777777" w:rsidR="00624DFD" w:rsidRPr="00E6179E" w:rsidRDefault="00624DFD" w:rsidP="00945E82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208A8B0" w14:textId="513C5E79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مكنسة كهرباء</w:t>
      </w:r>
    </w:p>
    <w:p w14:paraId="16570C50" w14:textId="5CE255F6" w:rsidR="001838F8" w:rsidRPr="00E6179E" w:rsidRDefault="001B519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طعام</w:t>
      </w:r>
      <w:r w:rsidR="001838F8" w:rsidRPr="00E6179E">
        <w:rPr>
          <w:rFonts w:ascii="Arial" w:hAnsi="Arial" w:cs="Arial"/>
          <w:sz w:val="28"/>
          <w:szCs w:val="28"/>
          <w:lang w:val="fr-FR"/>
        </w:rPr>
        <w:tab/>
      </w:r>
      <w:r w:rsidR="006A7E3E" w:rsidRPr="00E6179E">
        <w:rPr>
          <w:rFonts w:ascii="Arial" w:hAnsi="Arial" w:cs="Arial"/>
          <w:sz w:val="28"/>
          <w:szCs w:val="28"/>
          <w:lang w:val="fr-FR"/>
        </w:rPr>
        <w:t>24V مستمر ؛ بطارية ليثيوم 2000 مللي أمبير</w:t>
      </w:r>
    </w:p>
    <w:p w14:paraId="24801203" w14:textId="77777777" w:rsidR="001838F8" w:rsidRPr="00E6179E" w:rsidRDefault="00E34201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تصنيف</w:t>
      </w:r>
      <w:r w:rsidRPr="00E6179E">
        <w:rPr>
          <w:rFonts w:ascii="Arial" w:hAnsi="Arial" w:cs="Arial"/>
          <w:sz w:val="28"/>
          <w:szCs w:val="28"/>
          <w:lang w:val="fr-FR"/>
        </w:rPr>
        <w:tab/>
      </w:r>
      <w:r w:rsidR="001838F8" w:rsidRPr="00E6179E">
        <w:rPr>
          <w:rFonts w:ascii="Arial" w:hAnsi="Arial" w:cs="Arial"/>
          <w:sz w:val="28"/>
          <w:szCs w:val="28"/>
          <w:lang w:val="fr-FR"/>
        </w:rPr>
        <w:t>الفئة الثالثة</w:t>
      </w:r>
    </w:p>
    <w:p w14:paraId="603FB25D" w14:textId="77777777" w:rsidR="005D015C" w:rsidRPr="00E6179E" w:rsidRDefault="005D015C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</w:p>
    <w:p w14:paraId="14012F96" w14:textId="77777777" w:rsidR="00BF2DFF" w:rsidRPr="00E6179E" w:rsidRDefault="005D015C" w:rsidP="00945E82">
      <w:pPr>
        <w:tabs>
          <w:tab w:val="left" w:pos="3692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 xml:space="preserve">مشترك كهربائي </w:t>
      </w:r>
    </w:p>
    <w:p w14:paraId="06AA793F" w14:textId="194E41A5" w:rsidR="005D015C" w:rsidRPr="00E6179E" w:rsidRDefault="005D015C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E6179E">
        <w:rPr>
          <w:rFonts w:ascii="Arial" w:hAnsi="Arial" w:cs="Arial"/>
          <w:sz w:val="28"/>
          <w:szCs w:val="28"/>
          <w:lang w:val="fr-FR"/>
        </w:rPr>
        <w:t>قطاع</w:t>
      </w:r>
      <w:proofErr w:type="gramEnd"/>
      <w:r w:rsidR="00640CB4" w:rsidRPr="00E6179E">
        <w:rPr>
          <w:rFonts w:ascii="Arial" w:hAnsi="Arial" w:cs="Arial"/>
          <w:sz w:val="28"/>
          <w:szCs w:val="28"/>
          <w:lang w:val="fr-FR"/>
        </w:rPr>
        <w:tab/>
        <w:t>10</w:t>
      </w:r>
      <w:r w:rsidR="006D37D7" w:rsidRPr="00E6179E">
        <w:rPr>
          <w:rFonts w:ascii="Arial" w:hAnsi="Arial" w:cs="Arial"/>
          <w:sz w:val="28"/>
          <w:szCs w:val="28"/>
          <w:lang w:val="fr-FR"/>
        </w:rPr>
        <w:t>0-240 فولت ~ 50/60 هرتز 0.5 أمبير</w:t>
      </w:r>
    </w:p>
    <w:p w14:paraId="54FA2919" w14:textId="6697E9E4" w:rsidR="009A5F3D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خروج</w:t>
      </w:r>
      <w:r w:rsidR="009A5F3D" w:rsidRPr="00E6179E">
        <w:rPr>
          <w:rFonts w:ascii="Arial" w:hAnsi="Arial" w:cs="Arial"/>
          <w:sz w:val="28"/>
          <w:szCs w:val="28"/>
          <w:lang w:val="fr-FR"/>
        </w:rPr>
        <w:tab/>
      </w:r>
      <w:r w:rsidRPr="00E6179E">
        <w:rPr>
          <w:rFonts w:ascii="Arial" w:hAnsi="Arial" w:cs="Arial"/>
          <w:sz w:val="28"/>
          <w:szCs w:val="28"/>
          <w:lang w:val="fr-FR"/>
        </w:rPr>
        <w:t>24V DC 350mA</w:t>
      </w:r>
    </w:p>
    <w:p w14:paraId="6611FCEE" w14:textId="77777777" w:rsidR="009A5F3D" w:rsidRPr="00E6179E" w:rsidRDefault="00E34201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تصنيف</w:t>
      </w:r>
      <w:r w:rsidR="009A5F3D" w:rsidRPr="00E6179E">
        <w:rPr>
          <w:rFonts w:ascii="Arial" w:hAnsi="Arial" w:cs="Arial"/>
          <w:sz w:val="28"/>
          <w:szCs w:val="28"/>
          <w:lang w:val="fr-FR"/>
        </w:rPr>
        <w:tab/>
        <w:t>الفئة الثانية</w:t>
      </w:r>
    </w:p>
    <w:p w14:paraId="7BB933C1" w14:textId="77777777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</w:p>
    <w:p w14:paraId="4A83244D" w14:textId="2586FCC6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فرشاة دوارة</w:t>
      </w:r>
    </w:p>
    <w:p w14:paraId="24148D2B" w14:textId="4CA67006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طعام</w:t>
      </w:r>
      <w:r w:rsidRPr="00E6179E">
        <w:rPr>
          <w:rFonts w:ascii="Arial" w:hAnsi="Arial" w:cs="Arial"/>
          <w:sz w:val="28"/>
          <w:szCs w:val="28"/>
          <w:lang w:val="fr-FR"/>
        </w:rPr>
        <w:tab/>
        <w:t xml:space="preserve">24V مستمر </w:t>
      </w:r>
    </w:p>
    <w:p w14:paraId="6C5704C1" w14:textId="79493BB5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E6179E">
        <w:rPr>
          <w:rFonts w:ascii="Arial" w:hAnsi="Arial" w:cs="Arial"/>
          <w:sz w:val="28"/>
          <w:szCs w:val="28"/>
          <w:lang w:val="fr-FR"/>
        </w:rPr>
        <w:tab/>
        <w:t>13.8 واط</w:t>
      </w:r>
    </w:p>
    <w:p w14:paraId="43787360" w14:textId="77777777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تصنيف</w:t>
      </w:r>
      <w:r w:rsidRPr="00E6179E">
        <w:rPr>
          <w:rFonts w:ascii="Arial" w:hAnsi="Arial" w:cs="Arial"/>
          <w:sz w:val="28"/>
          <w:szCs w:val="28"/>
          <w:lang w:val="fr-FR"/>
        </w:rPr>
        <w:tab/>
        <w:t>الفئة الثالثة</w:t>
      </w:r>
    </w:p>
    <w:p w14:paraId="098495EE" w14:textId="77777777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</w:p>
    <w:p w14:paraId="05BEDC9D" w14:textId="768E693F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6179E">
        <w:rPr>
          <w:rFonts w:ascii="Arial" w:hAnsi="Arial" w:cs="Arial"/>
          <w:b/>
          <w:sz w:val="28"/>
          <w:szCs w:val="28"/>
          <w:lang w:val="fr-FR"/>
        </w:rPr>
        <w:t>قاعدة الشحن</w:t>
      </w:r>
    </w:p>
    <w:p w14:paraId="0622343A" w14:textId="549E0158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طعام</w:t>
      </w:r>
      <w:r w:rsidRPr="00E6179E">
        <w:rPr>
          <w:rFonts w:ascii="Arial" w:hAnsi="Arial" w:cs="Arial"/>
          <w:sz w:val="28"/>
          <w:szCs w:val="28"/>
          <w:lang w:val="fr-FR"/>
        </w:rPr>
        <w:tab/>
        <w:t>24V مستمر</w:t>
      </w:r>
    </w:p>
    <w:p w14:paraId="7C2632B8" w14:textId="77777777" w:rsidR="00BF2DFF" w:rsidRPr="00E6179E" w:rsidRDefault="00BF2DFF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تصنيف</w:t>
      </w:r>
      <w:r w:rsidRPr="00E6179E">
        <w:rPr>
          <w:rFonts w:ascii="Arial" w:hAnsi="Arial" w:cs="Arial"/>
          <w:sz w:val="28"/>
          <w:szCs w:val="28"/>
          <w:lang w:val="fr-FR"/>
        </w:rPr>
        <w:tab/>
        <w:t>الفئة الثالثة</w:t>
      </w:r>
    </w:p>
    <w:p w14:paraId="5B212CFF" w14:textId="77777777" w:rsidR="00BF388A" w:rsidRPr="00E6179E" w:rsidRDefault="00BF388A" w:rsidP="00945E82">
      <w:pPr>
        <w:tabs>
          <w:tab w:val="left" w:pos="3692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22C81A1D" w14:textId="77777777" w:rsidR="00CE5046" w:rsidRPr="00E6179E" w:rsidRDefault="00CE5046" w:rsidP="0010203C">
      <w:pPr>
        <w:tabs>
          <w:tab w:val="left" w:pos="3828"/>
        </w:tabs>
        <w:rPr>
          <w:rFonts w:ascii="Arial" w:hAnsi="Arial" w:cs="Arial"/>
          <w:sz w:val="28"/>
          <w:szCs w:val="28"/>
          <w:u w:val="single"/>
          <w:lang w:val="fr-FR"/>
        </w:rPr>
      </w:pPr>
    </w:p>
    <w:p w14:paraId="719E9E74" w14:textId="77777777" w:rsidR="00624DFD" w:rsidRPr="00E6179E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6D31B2C3" w14:textId="77777777" w:rsidR="00624DFD" w:rsidRPr="00E6179E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19A7F8F5" w14:textId="77777777" w:rsidR="00BF2DFF" w:rsidRPr="00E6179E" w:rsidRDefault="00BF2DFF">
      <w:pPr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color w:val="000000"/>
          <w:sz w:val="28"/>
          <w:szCs w:val="28"/>
          <w:lang w:val="fr-FR"/>
        </w:rPr>
        <w:br w:type="page"/>
      </w:r>
    </w:p>
    <w:p w14:paraId="4134B684" w14:textId="77777777" w:rsidR="00624DFD" w:rsidRPr="00E6179E" w:rsidRDefault="00624DFD" w:rsidP="0081573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lastRenderedPageBreak/>
        <w:t>تنبيه: في حالة حدوث خطأ ، لا تفتح العلبة ولكن اتصل بفني مؤهل للإصلاحات.</w:t>
      </w:r>
    </w:p>
    <w:p w14:paraId="1E4AB0BC" w14:textId="77777777" w:rsidR="00624DFD" w:rsidRPr="00E6179E" w:rsidRDefault="00624DFD" w:rsidP="00815739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26ADA6A" w14:textId="77777777" w:rsidR="00A26573" w:rsidRPr="00E6179E" w:rsidRDefault="00624DFD" w:rsidP="00815739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E6179E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4849DE3D" w14:textId="77777777" w:rsidR="00A26573" w:rsidRPr="00E6179E" w:rsidRDefault="00A26573" w:rsidP="00815739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54DF99CF" w14:textId="77777777" w:rsidR="008A785B" w:rsidRPr="00E6179E" w:rsidRDefault="00624DFD" w:rsidP="00815739">
      <w:pPr>
        <w:jc w:val="right"/>
        <w:rPr>
          <w:rFonts w:ascii="Arial" w:hAnsi="Arial"/>
          <w:sz w:val="28"/>
          <w:szCs w:val="28"/>
          <w:lang w:val="fr-FR"/>
        </w:rPr>
      </w:pPr>
      <w:r w:rsidRPr="00E6179E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E6179E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E6179E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E6179E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E6179E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E6179E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211C7743" w14:textId="77777777" w:rsidR="00687BF8" w:rsidRPr="00E6179E" w:rsidRDefault="00687BF8" w:rsidP="008A785B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</w:p>
    <w:p w14:paraId="5C180FBE" w14:textId="77777777" w:rsidR="00687BF8" w:rsidRPr="00E6179E" w:rsidRDefault="00687BF8" w:rsidP="00687BF8">
      <w:pPr>
        <w:jc w:val="center"/>
        <w:rPr>
          <w:rFonts w:ascii="Arial" w:hAnsi="Arial"/>
          <w:b/>
          <w:sz w:val="28"/>
          <w:szCs w:val="28"/>
          <w:lang w:val="fr-FR"/>
        </w:rPr>
      </w:pPr>
      <w:r w:rsidRPr="00E6179E">
        <w:rPr>
          <w:rFonts w:ascii="Arial" w:hAnsi="Arial"/>
          <w:b/>
          <w:sz w:val="28"/>
          <w:szCs w:val="28"/>
          <w:lang w:val="fr-FR"/>
        </w:rPr>
        <w:t>حماية البيئة</w:t>
      </w:r>
    </w:p>
    <w:p w14:paraId="2220D407" w14:textId="77777777" w:rsidR="00687BF8" w:rsidRPr="00E6179E" w:rsidRDefault="00687BF8" w:rsidP="00687BF8">
      <w:pPr>
        <w:jc w:val="center"/>
        <w:rPr>
          <w:rFonts w:ascii="Arial" w:hAnsi="Arial"/>
          <w:sz w:val="28"/>
          <w:szCs w:val="28"/>
          <w:lang w:val="fr-FR"/>
        </w:rPr>
      </w:pPr>
      <w:r w:rsidRPr="00E6179E">
        <w:rPr>
          <w:rFonts w:ascii="Arial" w:hAnsi="Arial"/>
          <w:sz w:val="28"/>
          <w:szCs w:val="28"/>
          <w:lang w:val="fr-FR"/>
        </w:rPr>
        <w:t>(تدمير البطاريات)</w:t>
      </w:r>
    </w:p>
    <w:p w14:paraId="6072C883" w14:textId="377A08EE" w:rsidR="00687BF8" w:rsidRPr="00E6179E" w:rsidRDefault="00B922BA" w:rsidP="00945E82">
      <w:pPr>
        <w:jc w:val="right"/>
        <w:rPr>
          <w:rFonts w:ascii="Arial" w:hAnsi="Arial"/>
          <w:sz w:val="28"/>
          <w:szCs w:val="28"/>
          <w:lang w:val="fr-FR"/>
        </w:rPr>
      </w:pPr>
      <w:r w:rsidRPr="00E6179E">
        <w:rPr>
          <w:rFonts w:ascii="Arial" w:hAnsi="Arial"/>
          <w:sz w:val="28"/>
          <w:szCs w:val="28"/>
          <w:lang w:val="fr-FR"/>
        </w:rPr>
        <w:t>يجب فصل الجهاز عن مصدر الطاقة عند إزالة البطارية.</w:t>
      </w:r>
    </w:p>
    <w:p w14:paraId="2E833DBB" w14:textId="77777777" w:rsidR="00687BF8" w:rsidRPr="00E6179E" w:rsidRDefault="00687BF8" w:rsidP="00945E82">
      <w:pPr>
        <w:jc w:val="right"/>
        <w:rPr>
          <w:rFonts w:ascii="Arial" w:hAnsi="Arial"/>
          <w:b/>
          <w:sz w:val="28"/>
          <w:szCs w:val="28"/>
          <w:lang w:val="fr-FR"/>
        </w:rPr>
      </w:pPr>
      <w:r w:rsidRPr="00E6179E">
        <w:rPr>
          <w:rFonts w:ascii="Arial" w:hAnsi="Arial"/>
          <w:b/>
          <w:sz w:val="28"/>
          <w:szCs w:val="28"/>
          <w:lang w:val="fr-FR"/>
        </w:rPr>
        <w:t>لإزالة البطارية:</w:t>
      </w:r>
    </w:p>
    <w:p w14:paraId="7BE3F73C" w14:textId="74F9193B" w:rsidR="00687BF8" w:rsidRPr="00E6179E" w:rsidRDefault="00687BF8" w:rsidP="00945E82">
      <w:pPr>
        <w:jc w:val="right"/>
        <w:rPr>
          <w:rFonts w:ascii="Arial" w:hAnsi="Arial"/>
          <w:sz w:val="28"/>
          <w:szCs w:val="28"/>
          <w:lang w:val="fr-FR"/>
        </w:rPr>
      </w:pPr>
      <w:r w:rsidRPr="00E6179E">
        <w:rPr>
          <w:rFonts w:ascii="Arial" w:hAnsi="Arial"/>
          <w:sz w:val="28"/>
          <w:szCs w:val="28"/>
          <w:lang w:val="fr-FR"/>
        </w:rPr>
        <w:t>• قم بفك الجهاز وجمع البطارية.</w:t>
      </w:r>
    </w:p>
    <w:p w14:paraId="13B6D3EC" w14:textId="13C07525" w:rsidR="00687BF8" w:rsidRPr="00E6179E" w:rsidRDefault="00687BF8" w:rsidP="00945E82">
      <w:pPr>
        <w:jc w:val="right"/>
        <w:rPr>
          <w:rFonts w:ascii="Arial" w:hAnsi="Arial"/>
          <w:sz w:val="28"/>
          <w:szCs w:val="28"/>
          <w:lang w:val="fr-FR"/>
        </w:rPr>
      </w:pPr>
      <w:r w:rsidRPr="00E6179E">
        <w:rPr>
          <w:rFonts w:ascii="Arial" w:hAnsi="Arial"/>
          <w:sz w:val="28"/>
          <w:szCs w:val="28"/>
          <w:lang w:val="fr-FR"/>
        </w:rPr>
        <w:t>- يجب إزالة البطاريات أو البطاريات من الجهاز قبل التخلص منها.</w:t>
      </w:r>
    </w:p>
    <w:p w14:paraId="67ECC818" w14:textId="0A394CDF" w:rsidR="00687BF8" w:rsidRPr="00E6179E" w:rsidRDefault="00687BF8" w:rsidP="00945E82">
      <w:pPr>
        <w:jc w:val="right"/>
        <w:rPr>
          <w:rFonts w:ascii="Arial" w:hAnsi="Arial"/>
          <w:sz w:val="28"/>
          <w:szCs w:val="28"/>
          <w:lang w:val="fr-FR"/>
        </w:rPr>
      </w:pPr>
      <w:r w:rsidRPr="00E6179E">
        <w:rPr>
          <w:rFonts w:ascii="Arial" w:hAnsi="Arial"/>
          <w:sz w:val="28"/>
          <w:szCs w:val="28"/>
          <w:lang w:val="fr-FR"/>
        </w:rPr>
        <w:t>- يجب التخلص من البطاريات أو البطاريات بطريقة آمنة. لا ترمي في سلة المهملات ، ولكن أعطهم إلى مركز معالجة النفايات.</w:t>
      </w:r>
    </w:p>
    <w:p w14:paraId="01C525E0" w14:textId="77777777" w:rsidR="008A785B" w:rsidRPr="00E6179E" w:rsidRDefault="008A785B" w:rsidP="00BF388A">
      <w:pPr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032BAE67" w14:textId="77777777" w:rsidR="00815739" w:rsidRPr="00E6179E" w:rsidRDefault="00815739" w:rsidP="0081573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3DCE5E84" w14:textId="77777777" w:rsidR="00815739" w:rsidRPr="00E6179E" w:rsidRDefault="00815739" w:rsidP="0081573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310CB12B" w14:textId="77777777" w:rsidR="00815739" w:rsidRPr="00E6179E" w:rsidRDefault="00815739" w:rsidP="0081573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4EF5867A" w14:textId="77777777" w:rsidR="00815739" w:rsidRPr="00E6179E" w:rsidRDefault="00815739" w:rsidP="00815739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E6179E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3C34D794" w14:textId="77777777" w:rsidR="00815739" w:rsidRPr="00E6179E" w:rsidRDefault="00815739" w:rsidP="00815739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4ED15CEA" w14:textId="77777777" w:rsidR="008A785B" w:rsidRPr="00E6179E" w:rsidRDefault="008A785B" w:rsidP="008A785B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E6179E">
        <w:rPr>
          <w:rFonts w:ascii="Arial" w:hAnsi="Arial" w:cs="Arial"/>
          <w:sz w:val="28"/>
          <w:szCs w:val="28"/>
          <w:lang w:val="fr-FR"/>
        </w:rPr>
        <w:t xml:space="preserve"> </w:t>
      </w:r>
    </w:p>
    <w:sectPr w:rsidR="008A785B" w:rsidRPr="00E6179E" w:rsidSect="006D2913">
      <w:footerReference w:type="even" r:id="rId42"/>
      <w:footerReference w:type="default" r:id="rId43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CF8910" w14:textId="77777777" w:rsidR="008F060B" w:rsidRDefault="008F060B">
      <w:r>
        <w:separator/>
      </w:r>
    </w:p>
  </w:endnote>
  <w:endnote w:type="continuationSeparator" w:id="0">
    <w:p w14:paraId="64F939A9" w14:textId="77777777" w:rsidR="008F060B" w:rsidRDefault="008F0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xplora">
    <w:altName w:val="Calibri"/>
    <w:charset w:val="00"/>
    <w:family w:val="auto"/>
    <w:pitch w:val="variable"/>
    <w:sig w:usb0="00000003" w:usb1="08000002" w:usb2="14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5549A" w14:textId="77777777" w:rsidR="00E858A9" w:rsidRDefault="00E858A9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F1B7588" w14:textId="77777777" w:rsidR="00E858A9" w:rsidRDefault="00E858A9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9F739" w14:textId="07ACC614" w:rsidR="00E858A9" w:rsidRDefault="00E858A9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C5E30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0C2E26AB" w14:textId="77777777" w:rsidR="00E858A9" w:rsidRDefault="00E858A9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E20CF" w14:textId="77777777" w:rsidR="008F060B" w:rsidRDefault="008F060B">
      <w:r>
        <w:separator/>
      </w:r>
    </w:p>
  </w:footnote>
  <w:footnote w:type="continuationSeparator" w:id="0">
    <w:p w14:paraId="63362EB4" w14:textId="77777777" w:rsidR="008F060B" w:rsidRDefault="008F06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234BC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11505B53"/>
    <w:multiLevelType w:val="hybridMultilevel"/>
    <w:tmpl w:val="50D21A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5F01D5"/>
    <w:multiLevelType w:val="hybridMultilevel"/>
    <w:tmpl w:val="FFE8098E"/>
    <w:lvl w:ilvl="0" w:tplc="70782E8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23DC0"/>
    <w:multiLevelType w:val="hybridMultilevel"/>
    <w:tmpl w:val="50D21A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32B02"/>
    <w:multiLevelType w:val="hybridMultilevel"/>
    <w:tmpl w:val="4D9015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81F16"/>
    <w:multiLevelType w:val="hybridMultilevel"/>
    <w:tmpl w:val="AF34FF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32062"/>
    <w:multiLevelType w:val="hybridMultilevel"/>
    <w:tmpl w:val="6C2C6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1A163F"/>
    <w:multiLevelType w:val="hybridMultilevel"/>
    <w:tmpl w:val="50D21A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43E61C3D"/>
    <w:multiLevelType w:val="hybridMultilevel"/>
    <w:tmpl w:val="30D001D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467829"/>
    <w:multiLevelType w:val="hybridMultilevel"/>
    <w:tmpl w:val="11D68E2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34F79"/>
    <w:multiLevelType w:val="hybridMultilevel"/>
    <w:tmpl w:val="13C0EE58"/>
    <w:lvl w:ilvl="0" w:tplc="70782E8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85570"/>
    <w:multiLevelType w:val="hybridMultilevel"/>
    <w:tmpl w:val="C122D6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F4875"/>
    <w:multiLevelType w:val="hybridMultilevel"/>
    <w:tmpl w:val="CED8CF3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22D0653"/>
    <w:multiLevelType w:val="hybridMultilevel"/>
    <w:tmpl w:val="385468A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4E742"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31357"/>
    <w:multiLevelType w:val="hybridMultilevel"/>
    <w:tmpl w:val="50D21A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D5AB8"/>
    <w:multiLevelType w:val="hybridMultilevel"/>
    <w:tmpl w:val="50D21A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711696"/>
    <w:multiLevelType w:val="hybridMultilevel"/>
    <w:tmpl w:val="6F0A7426"/>
    <w:lvl w:ilvl="0" w:tplc="24681A3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" w:hAnsi="Courier" w:hint="default"/>
      </w:rPr>
    </w:lvl>
    <w:lvl w:ilvl="2" w:tplc="E6A635CE">
      <w:numFmt w:val="bullet"/>
      <w:lvlText w:val="-"/>
      <w:lvlJc w:val="left"/>
      <w:pPr>
        <w:ind w:left="2040" w:hanging="600"/>
      </w:pPr>
      <w:rPr>
        <w:rFonts w:ascii="Arial" w:eastAsia="SimSun" w:hAnsi="Arial" w:cs="Aria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1A79D8"/>
    <w:multiLevelType w:val="hybridMultilevel"/>
    <w:tmpl w:val="3146DB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02ACB"/>
    <w:multiLevelType w:val="hybridMultilevel"/>
    <w:tmpl w:val="ECEEED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22"/>
  </w:num>
  <w:num w:numId="5">
    <w:abstractNumId w:val="28"/>
  </w:num>
  <w:num w:numId="6">
    <w:abstractNumId w:val="9"/>
  </w:num>
  <w:num w:numId="7">
    <w:abstractNumId w:val="1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9"/>
  </w:num>
  <w:num w:numId="11">
    <w:abstractNumId w:val="17"/>
  </w:num>
  <w:num w:numId="12">
    <w:abstractNumId w:val="10"/>
  </w:num>
  <w:num w:numId="13">
    <w:abstractNumId w:val="18"/>
  </w:num>
  <w:num w:numId="14">
    <w:abstractNumId w:val="4"/>
  </w:num>
  <w:num w:numId="15">
    <w:abstractNumId w:val="3"/>
  </w:num>
  <w:num w:numId="16">
    <w:abstractNumId w:val="5"/>
  </w:num>
  <w:num w:numId="17">
    <w:abstractNumId w:val="2"/>
  </w:num>
  <w:num w:numId="18">
    <w:abstractNumId w:val="21"/>
  </w:num>
  <w:num w:numId="19">
    <w:abstractNumId w:val="26"/>
  </w:num>
  <w:num w:numId="20">
    <w:abstractNumId w:val="12"/>
  </w:num>
  <w:num w:numId="21">
    <w:abstractNumId w:val="20"/>
  </w:num>
  <w:num w:numId="22">
    <w:abstractNumId w:val="14"/>
  </w:num>
  <w:num w:numId="23">
    <w:abstractNumId w:val="24"/>
  </w:num>
  <w:num w:numId="24">
    <w:abstractNumId w:val="15"/>
  </w:num>
  <w:num w:numId="25">
    <w:abstractNumId w:val="25"/>
  </w:num>
  <w:num w:numId="26">
    <w:abstractNumId w:val="7"/>
  </w:num>
  <w:num w:numId="27">
    <w:abstractNumId w:val="11"/>
  </w:num>
  <w:num w:numId="28">
    <w:abstractNumId w:val="29"/>
  </w:num>
  <w:num w:numId="29">
    <w:abstractNumId w:val="13"/>
  </w:num>
  <w:num w:numId="30">
    <w:abstractNumId w:val="2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6A"/>
    <w:rsid w:val="00017131"/>
    <w:rsid w:val="00041338"/>
    <w:rsid w:val="000543F8"/>
    <w:rsid w:val="00057D28"/>
    <w:rsid w:val="00071B17"/>
    <w:rsid w:val="000825DE"/>
    <w:rsid w:val="00084FEE"/>
    <w:rsid w:val="000937B1"/>
    <w:rsid w:val="000A303C"/>
    <w:rsid w:val="000A5033"/>
    <w:rsid w:val="000C1F56"/>
    <w:rsid w:val="000C2489"/>
    <w:rsid w:val="000C5223"/>
    <w:rsid w:val="000D3390"/>
    <w:rsid w:val="000D7B77"/>
    <w:rsid w:val="000E3D82"/>
    <w:rsid w:val="000E47D0"/>
    <w:rsid w:val="000F0670"/>
    <w:rsid w:val="0010203C"/>
    <w:rsid w:val="00111C11"/>
    <w:rsid w:val="00134294"/>
    <w:rsid w:val="001447A7"/>
    <w:rsid w:val="00160ECD"/>
    <w:rsid w:val="00172F4B"/>
    <w:rsid w:val="001838F8"/>
    <w:rsid w:val="00193926"/>
    <w:rsid w:val="0019765F"/>
    <w:rsid w:val="001B519F"/>
    <w:rsid w:val="001C0E00"/>
    <w:rsid w:val="001D1DFC"/>
    <w:rsid w:val="001D355A"/>
    <w:rsid w:val="001D7339"/>
    <w:rsid w:val="001E34CF"/>
    <w:rsid w:val="001F2E77"/>
    <w:rsid w:val="0023053D"/>
    <w:rsid w:val="0024046E"/>
    <w:rsid w:val="00245D99"/>
    <w:rsid w:val="0028199E"/>
    <w:rsid w:val="002877E7"/>
    <w:rsid w:val="00292F7C"/>
    <w:rsid w:val="002A20B7"/>
    <w:rsid w:val="002A5721"/>
    <w:rsid w:val="002C4668"/>
    <w:rsid w:val="002D189B"/>
    <w:rsid w:val="002F416E"/>
    <w:rsid w:val="00331DD2"/>
    <w:rsid w:val="003410E3"/>
    <w:rsid w:val="00341C97"/>
    <w:rsid w:val="003502CC"/>
    <w:rsid w:val="003622D3"/>
    <w:rsid w:val="00363665"/>
    <w:rsid w:val="00393259"/>
    <w:rsid w:val="00395E39"/>
    <w:rsid w:val="003A2D77"/>
    <w:rsid w:val="003B4A6D"/>
    <w:rsid w:val="003C1F5E"/>
    <w:rsid w:val="003D2B1E"/>
    <w:rsid w:val="003D4F88"/>
    <w:rsid w:val="003D5915"/>
    <w:rsid w:val="003E0224"/>
    <w:rsid w:val="003E072C"/>
    <w:rsid w:val="003E708C"/>
    <w:rsid w:val="003E7341"/>
    <w:rsid w:val="00450309"/>
    <w:rsid w:val="00457B85"/>
    <w:rsid w:val="00460672"/>
    <w:rsid w:val="0046378A"/>
    <w:rsid w:val="004764DA"/>
    <w:rsid w:val="004774EE"/>
    <w:rsid w:val="004A2786"/>
    <w:rsid w:val="004A4C23"/>
    <w:rsid w:val="004A4DB3"/>
    <w:rsid w:val="004B6CF3"/>
    <w:rsid w:val="004C5E30"/>
    <w:rsid w:val="004E4E35"/>
    <w:rsid w:val="004F5632"/>
    <w:rsid w:val="004F5716"/>
    <w:rsid w:val="004F6E46"/>
    <w:rsid w:val="00525A24"/>
    <w:rsid w:val="00530152"/>
    <w:rsid w:val="00535E98"/>
    <w:rsid w:val="0055272E"/>
    <w:rsid w:val="0056103B"/>
    <w:rsid w:val="00570929"/>
    <w:rsid w:val="00584FBA"/>
    <w:rsid w:val="00585877"/>
    <w:rsid w:val="005B138E"/>
    <w:rsid w:val="005D015C"/>
    <w:rsid w:val="005D14E5"/>
    <w:rsid w:val="005E183D"/>
    <w:rsid w:val="005E20BA"/>
    <w:rsid w:val="005E3DAD"/>
    <w:rsid w:val="005F06D5"/>
    <w:rsid w:val="005F5928"/>
    <w:rsid w:val="00607797"/>
    <w:rsid w:val="006242DB"/>
    <w:rsid w:val="00624DFD"/>
    <w:rsid w:val="00632CC1"/>
    <w:rsid w:val="00633FDB"/>
    <w:rsid w:val="00634C90"/>
    <w:rsid w:val="00640CB4"/>
    <w:rsid w:val="00654BB1"/>
    <w:rsid w:val="00662A44"/>
    <w:rsid w:val="00680B72"/>
    <w:rsid w:val="00682C4D"/>
    <w:rsid w:val="00687BF8"/>
    <w:rsid w:val="006A7E3E"/>
    <w:rsid w:val="006D2913"/>
    <w:rsid w:val="006D37D7"/>
    <w:rsid w:val="006D4BD1"/>
    <w:rsid w:val="006F5EB6"/>
    <w:rsid w:val="006F6320"/>
    <w:rsid w:val="007042A4"/>
    <w:rsid w:val="00732DA1"/>
    <w:rsid w:val="00741F13"/>
    <w:rsid w:val="00755EE3"/>
    <w:rsid w:val="00793A25"/>
    <w:rsid w:val="007A48A0"/>
    <w:rsid w:val="007B6C5E"/>
    <w:rsid w:val="007D0B08"/>
    <w:rsid w:val="007F156C"/>
    <w:rsid w:val="008132D6"/>
    <w:rsid w:val="00815739"/>
    <w:rsid w:val="008311CC"/>
    <w:rsid w:val="00831893"/>
    <w:rsid w:val="008377FD"/>
    <w:rsid w:val="00837ED9"/>
    <w:rsid w:val="008412FC"/>
    <w:rsid w:val="0084270E"/>
    <w:rsid w:val="00850742"/>
    <w:rsid w:val="00856174"/>
    <w:rsid w:val="008637B4"/>
    <w:rsid w:val="00886BBF"/>
    <w:rsid w:val="008A0E56"/>
    <w:rsid w:val="008A785B"/>
    <w:rsid w:val="008D0709"/>
    <w:rsid w:val="008D0EC3"/>
    <w:rsid w:val="008D191F"/>
    <w:rsid w:val="008E0169"/>
    <w:rsid w:val="008F060B"/>
    <w:rsid w:val="008F3F31"/>
    <w:rsid w:val="008F5D57"/>
    <w:rsid w:val="009053E2"/>
    <w:rsid w:val="00906090"/>
    <w:rsid w:val="009150B4"/>
    <w:rsid w:val="00915118"/>
    <w:rsid w:val="00921B56"/>
    <w:rsid w:val="00934216"/>
    <w:rsid w:val="00945E82"/>
    <w:rsid w:val="00951D68"/>
    <w:rsid w:val="00960143"/>
    <w:rsid w:val="00963051"/>
    <w:rsid w:val="0098421B"/>
    <w:rsid w:val="009A5F3D"/>
    <w:rsid w:val="009A7D21"/>
    <w:rsid w:val="009C47C4"/>
    <w:rsid w:val="009D13EA"/>
    <w:rsid w:val="009E1985"/>
    <w:rsid w:val="009F6B3C"/>
    <w:rsid w:val="00A11064"/>
    <w:rsid w:val="00A2165E"/>
    <w:rsid w:val="00A21EDA"/>
    <w:rsid w:val="00A258BF"/>
    <w:rsid w:val="00A26573"/>
    <w:rsid w:val="00A43A0E"/>
    <w:rsid w:val="00A44FC5"/>
    <w:rsid w:val="00A741EB"/>
    <w:rsid w:val="00A74315"/>
    <w:rsid w:val="00A74D00"/>
    <w:rsid w:val="00A849B0"/>
    <w:rsid w:val="00AC4884"/>
    <w:rsid w:val="00AD360C"/>
    <w:rsid w:val="00AD658C"/>
    <w:rsid w:val="00AD6AB7"/>
    <w:rsid w:val="00AD7991"/>
    <w:rsid w:val="00B073AF"/>
    <w:rsid w:val="00B132F0"/>
    <w:rsid w:val="00B13DC6"/>
    <w:rsid w:val="00B1580F"/>
    <w:rsid w:val="00B20053"/>
    <w:rsid w:val="00B226D3"/>
    <w:rsid w:val="00B30068"/>
    <w:rsid w:val="00B327FC"/>
    <w:rsid w:val="00B336C9"/>
    <w:rsid w:val="00B4434C"/>
    <w:rsid w:val="00B55030"/>
    <w:rsid w:val="00B725C3"/>
    <w:rsid w:val="00B7647E"/>
    <w:rsid w:val="00B86036"/>
    <w:rsid w:val="00B87EA7"/>
    <w:rsid w:val="00B922BA"/>
    <w:rsid w:val="00BA671A"/>
    <w:rsid w:val="00BB26CD"/>
    <w:rsid w:val="00BB6959"/>
    <w:rsid w:val="00BB73E2"/>
    <w:rsid w:val="00BC48EE"/>
    <w:rsid w:val="00BC71D8"/>
    <w:rsid w:val="00BC7C8D"/>
    <w:rsid w:val="00BE7064"/>
    <w:rsid w:val="00BF0E0E"/>
    <w:rsid w:val="00BF1922"/>
    <w:rsid w:val="00BF2DFF"/>
    <w:rsid w:val="00BF388A"/>
    <w:rsid w:val="00BF60F4"/>
    <w:rsid w:val="00BF6ED3"/>
    <w:rsid w:val="00BF7283"/>
    <w:rsid w:val="00C00C7E"/>
    <w:rsid w:val="00C15972"/>
    <w:rsid w:val="00C205AF"/>
    <w:rsid w:val="00C21881"/>
    <w:rsid w:val="00C21A9B"/>
    <w:rsid w:val="00C45368"/>
    <w:rsid w:val="00C45E9F"/>
    <w:rsid w:val="00C60400"/>
    <w:rsid w:val="00C64AE2"/>
    <w:rsid w:val="00C82621"/>
    <w:rsid w:val="00C85E9E"/>
    <w:rsid w:val="00CA0AD1"/>
    <w:rsid w:val="00CC2C3B"/>
    <w:rsid w:val="00CC5965"/>
    <w:rsid w:val="00CD54E8"/>
    <w:rsid w:val="00CE17D7"/>
    <w:rsid w:val="00CE5046"/>
    <w:rsid w:val="00CF1C59"/>
    <w:rsid w:val="00CF554F"/>
    <w:rsid w:val="00D000A1"/>
    <w:rsid w:val="00D05F78"/>
    <w:rsid w:val="00D4094D"/>
    <w:rsid w:val="00D43C06"/>
    <w:rsid w:val="00D51EAE"/>
    <w:rsid w:val="00D52B0C"/>
    <w:rsid w:val="00D54182"/>
    <w:rsid w:val="00D55361"/>
    <w:rsid w:val="00D707F5"/>
    <w:rsid w:val="00D73FB1"/>
    <w:rsid w:val="00D76463"/>
    <w:rsid w:val="00D82A88"/>
    <w:rsid w:val="00DA5F78"/>
    <w:rsid w:val="00DA627B"/>
    <w:rsid w:val="00DB246B"/>
    <w:rsid w:val="00DB45A1"/>
    <w:rsid w:val="00DB5D4E"/>
    <w:rsid w:val="00DB77D1"/>
    <w:rsid w:val="00DE2316"/>
    <w:rsid w:val="00DE5BE2"/>
    <w:rsid w:val="00DF12DA"/>
    <w:rsid w:val="00DF1597"/>
    <w:rsid w:val="00DF1E03"/>
    <w:rsid w:val="00DF458A"/>
    <w:rsid w:val="00E03E4C"/>
    <w:rsid w:val="00E14CCB"/>
    <w:rsid w:val="00E34201"/>
    <w:rsid w:val="00E35EC5"/>
    <w:rsid w:val="00E36AFE"/>
    <w:rsid w:val="00E46AD5"/>
    <w:rsid w:val="00E56884"/>
    <w:rsid w:val="00E6179E"/>
    <w:rsid w:val="00E75269"/>
    <w:rsid w:val="00E754F4"/>
    <w:rsid w:val="00E858A9"/>
    <w:rsid w:val="00E86CAF"/>
    <w:rsid w:val="00E96D91"/>
    <w:rsid w:val="00EA697E"/>
    <w:rsid w:val="00EC658D"/>
    <w:rsid w:val="00ED102A"/>
    <w:rsid w:val="00EE33F7"/>
    <w:rsid w:val="00EF16CE"/>
    <w:rsid w:val="00F03CBA"/>
    <w:rsid w:val="00F04348"/>
    <w:rsid w:val="00F17DD0"/>
    <w:rsid w:val="00F24D28"/>
    <w:rsid w:val="00F36525"/>
    <w:rsid w:val="00F40142"/>
    <w:rsid w:val="00F437C8"/>
    <w:rsid w:val="00F45083"/>
    <w:rsid w:val="00F528C1"/>
    <w:rsid w:val="00F62963"/>
    <w:rsid w:val="00F76107"/>
    <w:rsid w:val="00F81890"/>
    <w:rsid w:val="00F85EE4"/>
    <w:rsid w:val="00FB6816"/>
    <w:rsid w:val="00FB766A"/>
    <w:rsid w:val="00FC24AD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CC4F750"/>
  <w14:defaultImageDpi w14:val="300"/>
  <w15:docId w15:val="{A8BBBBC6-EE05-41CB-9F6D-A327A1FBB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D8"/>
    <w:rPr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table" w:customStyle="1" w:styleId="Grille1">
    <w:name w:val="Grille1"/>
    <w:basedOn w:val="TableauNormal"/>
    <w:uiPriority w:val="59"/>
    <w:rsid w:val="001838F8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rsid w:val="005B138E"/>
    <w:pPr>
      <w:widowControl w:val="0"/>
      <w:jc w:val="both"/>
    </w:pPr>
    <w:rPr>
      <w:rFonts w:ascii="SimSun" w:hAnsi="Courier New"/>
      <w:kern w:val="2"/>
      <w:sz w:val="21"/>
      <w:szCs w:val="21"/>
      <w:lang w:val="en-US" w:eastAsia="zh-CN"/>
    </w:rPr>
  </w:style>
  <w:style w:type="character" w:customStyle="1" w:styleId="TextebrutCar">
    <w:name w:val="Texte brut Car"/>
    <w:link w:val="Textebrut"/>
    <w:rsid w:val="005B138E"/>
    <w:rPr>
      <w:rFonts w:ascii="SimSun" w:eastAsia="SimSun" w:hAnsi="Courier New" w:cs="Courier New"/>
      <w:kern w:val="2"/>
      <w:sz w:val="21"/>
      <w:szCs w:val="21"/>
      <w:lang w:val="en-US" w:eastAsia="zh-CN"/>
    </w:rPr>
  </w:style>
  <w:style w:type="character" w:styleId="Lienhypertexte">
    <w:name w:val="Hyperlink"/>
    <w:uiPriority w:val="99"/>
    <w:unhideWhenUsed/>
    <w:rsid w:val="008A785B"/>
    <w:rPr>
      <w:color w:val="0000FF"/>
      <w:u w:val="single"/>
    </w:rPr>
  </w:style>
  <w:style w:type="character" w:customStyle="1" w:styleId="Marquedannotation1">
    <w:name w:val="Marque d'annotation1"/>
    <w:uiPriority w:val="99"/>
    <w:semiHidden/>
    <w:unhideWhenUsed/>
    <w:rsid w:val="00B5503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55030"/>
  </w:style>
  <w:style w:type="character" w:customStyle="1" w:styleId="CommentaireCar">
    <w:name w:val="Commentaire Car"/>
    <w:link w:val="Commentaire"/>
    <w:uiPriority w:val="99"/>
    <w:semiHidden/>
    <w:rsid w:val="00B55030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5503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B55030"/>
    <w:rPr>
      <w:rFonts w:eastAsia="SimSun"/>
      <w:b/>
      <w:bCs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50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55030"/>
    <w:rPr>
      <w:rFonts w:ascii="Tahoma" w:eastAsia="SimSun" w:hAnsi="Tahoma" w:cs="Tahoma"/>
      <w:sz w:val="16"/>
      <w:szCs w:val="16"/>
      <w:lang w:val="en-AU" w:eastAsia="en-US"/>
    </w:rPr>
  </w:style>
  <w:style w:type="paragraph" w:styleId="NormalWeb">
    <w:name w:val="Normal (Web)"/>
    <w:basedOn w:val="Normal"/>
    <w:uiPriority w:val="99"/>
    <w:unhideWhenUsed/>
    <w:rsid w:val="00C45368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paragraph" w:styleId="Paragraphedeliste">
    <w:name w:val="List Paragraph"/>
    <w:basedOn w:val="Normal"/>
    <w:uiPriority w:val="34"/>
    <w:qFormat/>
    <w:rsid w:val="003E708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922BA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0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emf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3.png"/><Relationship Id="rId21" Type="http://schemas.openxmlformats.org/officeDocument/2006/relationships/image" Target="media/image90.emf"/><Relationship Id="rId34" Type="http://schemas.openxmlformats.org/officeDocument/2006/relationships/image" Target="media/image18.jp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://www.quefairedemesdechets.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1.jpeg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40" Type="http://schemas.openxmlformats.org/officeDocument/2006/relationships/image" Target="media/image24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28" Type="http://schemas.openxmlformats.org/officeDocument/2006/relationships/image" Target="media/image13.emf"/><Relationship Id="rId36" Type="http://schemas.openxmlformats.org/officeDocument/2006/relationships/image" Target="media/image20.jpg"/><Relationship Id="rId10" Type="http://schemas.openxmlformats.org/officeDocument/2006/relationships/image" Target="media/image3.jpg"/><Relationship Id="rId19" Type="http://schemas.openxmlformats.org/officeDocument/2006/relationships/image" Target="media/image80.jpeg"/><Relationship Id="rId31" Type="http://schemas.openxmlformats.org/officeDocument/2006/relationships/image" Target="media/image1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43" Type="http://schemas.openxmlformats.org/officeDocument/2006/relationships/footer" Target="footer2.xml"/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70.jpeg"/><Relationship Id="rId25" Type="http://schemas.openxmlformats.org/officeDocument/2006/relationships/image" Target="media/image110.jpeg"/><Relationship Id="rId33" Type="http://schemas.openxmlformats.org/officeDocument/2006/relationships/image" Target="media/image17.jpg"/><Relationship Id="rId38" Type="http://schemas.openxmlformats.org/officeDocument/2006/relationships/image" Target="media/image22.jpg"/><Relationship Id="rId20" Type="http://schemas.openxmlformats.org/officeDocument/2006/relationships/image" Target="media/image9.emf"/><Relationship Id="rId4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2028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13157</CharactersWithSpaces>
  <SharedDoc>false</SharedDoc>
  <HLinks>
    <vt:vector size="114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393231</vt:i4>
      </vt:variant>
      <vt:variant>
        <vt:i4>17773</vt:i4>
      </vt:variant>
      <vt:variant>
        <vt:i4>1025</vt:i4>
      </vt:variant>
      <vt:variant>
        <vt:i4>1</vt:i4>
      </vt:variant>
      <vt:variant>
        <vt:lpwstr>TECHWOOD</vt:lpwstr>
      </vt:variant>
      <vt:variant>
        <vt:lpwstr/>
      </vt:variant>
      <vt:variant>
        <vt:i4>8060948</vt:i4>
      </vt:variant>
      <vt:variant>
        <vt:i4>17798</vt:i4>
      </vt:variant>
      <vt:variant>
        <vt:i4>1026</vt:i4>
      </vt:variant>
      <vt:variant>
        <vt:i4>1</vt:i4>
      </vt:variant>
      <vt:variant>
        <vt:lpwstr>TAB-129-FINAL N</vt:lpwstr>
      </vt:variant>
      <vt:variant>
        <vt:lpwstr/>
      </vt:variant>
      <vt:variant>
        <vt:i4>3407928</vt:i4>
      </vt:variant>
      <vt:variant>
        <vt:i4>17801</vt:i4>
      </vt:variant>
      <vt:variant>
        <vt:i4>1027</vt:i4>
      </vt:variant>
      <vt:variant>
        <vt:i4>1</vt:i4>
      </vt:variant>
      <vt:variant>
        <vt:lpwstr>TAB-129-SEUL N</vt:lpwstr>
      </vt:variant>
      <vt:variant>
        <vt:lpwstr/>
      </vt:variant>
      <vt:variant>
        <vt:i4>3407927</vt:i4>
      </vt:variant>
      <vt:variant>
        <vt:i4>17804</vt:i4>
      </vt:variant>
      <vt:variant>
        <vt:i4>1028</vt:i4>
      </vt:variant>
      <vt:variant>
        <vt:i4>1</vt:i4>
      </vt:variant>
      <vt:variant>
        <vt:lpwstr>TAB-126-SEUL N</vt:lpwstr>
      </vt:variant>
      <vt:variant>
        <vt:lpwstr/>
      </vt:variant>
      <vt:variant>
        <vt:i4>8060955</vt:i4>
      </vt:variant>
      <vt:variant>
        <vt:i4>17807</vt:i4>
      </vt:variant>
      <vt:variant>
        <vt:i4>1029</vt:i4>
      </vt:variant>
      <vt:variant>
        <vt:i4>1</vt:i4>
      </vt:variant>
      <vt:variant>
        <vt:lpwstr>TAB-126-FINAL N</vt:lpwstr>
      </vt:variant>
      <vt:variant>
        <vt:lpwstr/>
      </vt:variant>
      <vt:variant>
        <vt:i4>262157</vt:i4>
      </vt:variant>
      <vt:variant>
        <vt:i4>38203</vt:i4>
      </vt:variant>
      <vt:variant>
        <vt:i4>1031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38206</vt:i4>
      </vt:variant>
      <vt:variant>
        <vt:i4>1032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38209</vt:i4>
      </vt:variant>
      <vt:variant>
        <vt:i4>1033</vt:i4>
      </vt:variant>
      <vt:variant>
        <vt:i4>1</vt:i4>
      </vt:variant>
      <vt:variant>
        <vt:lpwstr>CE détouré</vt:lpwstr>
      </vt:variant>
      <vt:variant>
        <vt:lpwstr/>
      </vt:variant>
      <vt:variant>
        <vt:i4>1441816</vt:i4>
      </vt:variant>
      <vt:variant>
        <vt:i4>38212</vt:i4>
      </vt:variant>
      <vt:variant>
        <vt:i4>1034</vt:i4>
      </vt:variant>
      <vt:variant>
        <vt:i4>1</vt:i4>
      </vt:variant>
      <vt:variant>
        <vt:lpwstr>VERRE détouré </vt:lpwstr>
      </vt:variant>
      <vt:variant>
        <vt:lpwstr/>
      </vt:variant>
      <vt:variant>
        <vt:i4>6619195</vt:i4>
      </vt:variant>
      <vt:variant>
        <vt:i4>38215</vt:i4>
      </vt:variant>
      <vt:variant>
        <vt:i4>1035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38218</vt:i4>
      </vt:variant>
      <vt:variant>
        <vt:i4>1036</vt:i4>
      </vt:variant>
      <vt:variant>
        <vt:i4>1</vt:i4>
      </vt:variant>
      <vt:variant>
        <vt:lpwstr>Double carré</vt:lpwstr>
      </vt:variant>
      <vt:variant>
        <vt:lpwstr/>
      </vt:variant>
      <vt:variant>
        <vt:i4>5636209</vt:i4>
      </vt:variant>
      <vt:variant>
        <vt:i4>38221</vt:i4>
      </vt:variant>
      <vt:variant>
        <vt:i4>1037</vt:i4>
      </vt:variant>
      <vt:variant>
        <vt:i4>1</vt:i4>
      </vt:variant>
      <vt:variant>
        <vt:lpwstr>CLASS III</vt:lpwstr>
      </vt:variant>
      <vt:variant>
        <vt:lpwstr/>
      </vt:variant>
      <vt:variant>
        <vt:i4>7405692</vt:i4>
      </vt:variant>
      <vt:variant>
        <vt:i4>38224</vt:i4>
      </vt:variant>
      <vt:variant>
        <vt:i4>1038</vt:i4>
      </vt:variant>
      <vt:variant>
        <vt:i4>1</vt:i4>
      </vt:variant>
      <vt:variant>
        <vt:lpwstr>TRIMAN</vt:lpwstr>
      </vt:variant>
      <vt:variant>
        <vt:lpwstr/>
      </vt:variant>
      <vt:variant>
        <vt:i4>5832726</vt:i4>
      </vt:variant>
      <vt:variant>
        <vt:i4>38227</vt:i4>
      </vt:variant>
      <vt:variant>
        <vt:i4>1039</vt:i4>
      </vt:variant>
      <vt:variant>
        <vt:i4>1</vt:i4>
      </vt:variant>
      <vt:variant>
        <vt:lpwstr>9032D-XT-1-3</vt:lpwstr>
      </vt:variant>
      <vt:variant>
        <vt:lpwstr/>
      </vt:variant>
      <vt:variant>
        <vt:i4>6815803</vt:i4>
      </vt:variant>
      <vt:variant>
        <vt:i4>38230</vt:i4>
      </vt:variant>
      <vt:variant>
        <vt:i4>1040</vt:i4>
      </vt:variant>
      <vt:variant>
        <vt:i4>1</vt:i4>
      </vt:variant>
      <vt:variant>
        <vt:lpwstr>9032D-XT-3</vt:lpwstr>
      </vt:variant>
      <vt:variant>
        <vt:lpwstr/>
      </vt:variant>
      <vt:variant>
        <vt:i4>5701733</vt:i4>
      </vt:variant>
      <vt:variant>
        <vt:i4>38233</vt:i4>
      </vt:variant>
      <vt:variant>
        <vt:i4>1041</vt:i4>
      </vt:variant>
      <vt:variant>
        <vt:i4>1</vt:i4>
      </vt:variant>
      <vt:variant>
        <vt:lpwstr>9032-xt-6</vt:lpwstr>
      </vt:variant>
      <vt:variant>
        <vt:lpwstr/>
      </vt:variant>
      <vt:variant>
        <vt:i4>1747648387</vt:i4>
      </vt:variant>
      <vt:variant>
        <vt:i4>38236</vt:i4>
      </vt:variant>
      <vt:variant>
        <vt:i4>1042</vt:i4>
      </vt:variant>
      <vt:variant>
        <vt:i4>1</vt:i4>
      </vt:variant>
      <vt:variant>
        <vt:lpwstr>未标题-1</vt:lpwstr>
      </vt:variant>
      <vt:variant>
        <vt:lpwstr/>
      </vt:variant>
      <vt:variant>
        <vt:i4>6815816</vt:i4>
      </vt:variant>
      <vt:variant>
        <vt:i4>38239</vt:i4>
      </vt:variant>
      <vt:variant>
        <vt:i4>1043</vt:i4>
      </vt:variant>
      <vt:variant>
        <vt:i4>1</vt:i4>
      </vt:variant>
      <vt:variant>
        <vt:lpwstr>Detail1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5</cp:revision>
  <dcterms:created xsi:type="dcterms:W3CDTF">2019-04-04T10:33:00Z</dcterms:created>
  <dcterms:modified xsi:type="dcterms:W3CDTF">2020-07-21T07:48:00Z</dcterms:modified>
</cp:coreProperties>
</file>