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7C266" w14:textId="5961453E" w:rsidR="00A21EDA" w:rsidRPr="005A236E" w:rsidRDefault="003E3F22" w:rsidP="00A21EDA">
      <w:pPr>
        <w:rPr>
          <w:sz w:val="24"/>
          <w:lang w:val="fr-FR"/>
        </w:rPr>
      </w:pPr>
      <w:r w:rsidRPr="005A236E">
        <w:rPr>
          <w:rFonts w:hint="eastAsia"/>
          <w:noProof/>
          <w:lang w:val="fr-FR"/>
        </w:rPr>
        <mc:AlternateContent>
          <mc:Choice Requires="wps">
            <w:drawing>
              <wp:anchor distT="0" distB="0" distL="114300" distR="114300" simplePos="0" relativeHeight="251695104" behindDoc="0" locked="0" layoutInCell="1" allowOverlap="1" wp14:anchorId="3FD1FB53" wp14:editId="37F5929B">
                <wp:simplePos x="0" y="0"/>
                <wp:positionH relativeFrom="column">
                  <wp:posOffset>4876800</wp:posOffset>
                </wp:positionH>
                <wp:positionV relativeFrom="paragraph">
                  <wp:posOffset>-511175</wp:posOffset>
                </wp:positionV>
                <wp:extent cx="1790700" cy="2576946"/>
                <wp:effectExtent l="0" t="0" r="0" b="0"/>
                <wp:wrapNone/>
                <wp:docPr id="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76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7AE2F" w14:textId="77777777" w:rsidR="003E3F22" w:rsidRDefault="003E3F22" w:rsidP="003E3F22">
                            <w:pPr>
                              <w:rPr>
                                <w:rFonts w:ascii="Arial Black" w:hAnsi="Arial Black"/>
                                <w:spacing w:val="20"/>
                                <w:sz w:val="40"/>
                                <w:lang w:val="fr-FR"/>
                              </w:rPr>
                            </w:pPr>
                            <w:r>
                              <w:rPr>
                                <w:rFonts w:ascii="Arial Black" w:hAnsi="Arial Black"/>
                                <w:spacing w:val="20"/>
                                <w:sz w:val="40"/>
                                <w:lang w:val="fr-FR"/>
                              </w:rPr>
                              <w:t>TAS-9035</w:t>
                            </w:r>
                          </w:p>
                          <w:p w14:paraId="73C20269" w14:textId="77777777" w:rsidR="003E3F22" w:rsidRPr="00720F13"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9040</w:t>
                            </w:r>
                          </w:p>
                          <w:p w14:paraId="74E35EF7" w14:textId="77777777" w:rsidR="003E3F22" w:rsidRPr="00720F13"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9045</w:t>
                            </w:r>
                          </w:p>
                          <w:p w14:paraId="51BF2E6D" w14:textId="77777777" w:rsidR="003E3F22"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9050</w:t>
                            </w:r>
                          </w:p>
                          <w:p w14:paraId="2E64FFD0" w14:textId="17A9E18B" w:rsidR="003E3F22" w:rsidRDefault="003E3F22" w:rsidP="003E3F22">
                            <w:pPr>
                              <w:rPr>
                                <w:rFonts w:ascii="Arial Black" w:hAnsi="Arial Black"/>
                                <w:spacing w:val="20"/>
                                <w:sz w:val="40"/>
                                <w:lang w:val="fr-FR"/>
                              </w:rPr>
                            </w:pPr>
                            <w:r>
                              <w:rPr>
                                <w:rFonts w:ascii="Arial Black" w:hAnsi="Arial Black"/>
                                <w:spacing w:val="20"/>
                                <w:sz w:val="40"/>
                                <w:lang w:val="fr-FR"/>
                              </w:rPr>
                              <w:t>TAS-9060</w:t>
                            </w:r>
                          </w:p>
                          <w:p w14:paraId="6B3E4CE9" w14:textId="2145AC4C" w:rsidR="006E6145" w:rsidRPr="00720F13" w:rsidRDefault="006E6145" w:rsidP="003E3F22">
                            <w:pPr>
                              <w:rPr>
                                <w:rFonts w:ascii="Arial Black" w:hAnsi="Arial Black"/>
                                <w:spacing w:val="20"/>
                                <w:sz w:val="40"/>
                                <w:lang w:val="fr-FR"/>
                              </w:rPr>
                            </w:pPr>
                            <w:r>
                              <w:rPr>
                                <w:rFonts w:ascii="Arial Black" w:hAnsi="Arial Black"/>
                                <w:spacing w:val="20"/>
                                <w:sz w:val="40"/>
                                <w:lang w:val="fr-FR"/>
                              </w:rPr>
                              <w:t>TAS-9055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1FB53" id="_x0000_t202" coordsize="21600,21600" o:spt="202" path="m,l,21600r21600,l21600,xe">
                <v:stroke joinstyle="miter"/>
                <v:path gradientshapeok="t" o:connecttype="rect"/>
              </v:shapetype>
              <v:shape id="Text Box 61" o:spid="_x0000_s1026" type="#_x0000_t202" style="position:absolute;margin-left:384pt;margin-top:-40.25pt;width:141pt;height:20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" filled="f" stroked="f">
                <v:textbox>
                  <w:txbxContent>
                    <w:p w14:paraId="3957AE2F" w14:textId="77777777" w:rsidR="003E3F22" w:rsidRDefault="003E3F22" w:rsidP="003E3F22">
                      <w:pPr>
                        <w:rPr>
                          <w:rFonts w:ascii="Arial Black" w:hAnsi="Arial Black"/>
                          <w:spacing w:val="20"/>
                          <w:sz w:val="40"/>
                          <w:lang w:val="fr-FR"/>
                        </w:rPr>
                      </w:pPr>
                      <w:r>
                        <w:rPr>
                          <w:rFonts w:ascii="Arial Black" w:hAnsi="Arial Black"/>
                          <w:spacing w:val="20"/>
                          <w:sz w:val="40"/>
                          <w:lang w:val="fr-FR"/>
                        </w:rPr>
                        <w:t>TAS-9035</w:t>
                      </w:r>
                    </w:p>
                    <w:p w14:paraId="73C20269" w14:textId="77777777" w:rsidR="003E3F22" w:rsidRPr="00720F13"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9040</w:t>
                      </w:r>
                    </w:p>
                    <w:p w14:paraId="74E35EF7" w14:textId="77777777" w:rsidR="003E3F22" w:rsidRPr="00720F13"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9045</w:t>
                      </w:r>
                    </w:p>
                    <w:p w14:paraId="51BF2E6D" w14:textId="77777777" w:rsidR="003E3F22"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9050</w:t>
                      </w:r>
                    </w:p>
                    <w:p w14:paraId="2E64FFD0" w14:textId="17A9E18B" w:rsidR="003E3F22" w:rsidRDefault="003E3F22" w:rsidP="003E3F22">
                      <w:pPr>
                        <w:rPr>
                          <w:rFonts w:ascii="Arial Black" w:hAnsi="Arial Black"/>
                          <w:spacing w:val="20"/>
                          <w:sz w:val="40"/>
                          <w:lang w:val="fr-FR"/>
                        </w:rPr>
                      </w:pPr>
                      <w:r>
                        <w:rPr>
                          <w:rFonts w:ascii="Arial Black" w:hAnsi="Arial Black"/>
                          <w:spacing w:val="20"/>
                          <w:sz w:val="40"/>
                          <w:lang w:val="fr-FR"/>
                        </w:rPr>
                        <w:t>TAS-9060</w:t>
                      </w:r>
                    </w:p>
                    <w:p w14:paraId="6B3E4CE9" w14:textId="2145AC4C" w:rsidR="006E6145" w:rsidRPr="00720F13" w:rsidRDefault="006E6145" w:rsidP="003E3F22">
                      <w:pPr>
                        <w:rPr>
                          <w:rFonts w:ascii="Arial Black" w:hAnsi="Arial Black"/>
                          <w:spacing w:val="20"/>
                          <w:sz w:val="40"/>
                          <w:lang w:val="fr-FR"/>
                        </w:rPr>
                      </w:pPr>
                      <w:r>
                        <w:rPr>
                          <w:rFonts w:ascii="Arial Black" w:hAnsi="Arial Black"/>
                          <w:spacing w:val="20"/>
                          <w:sz w:val="40"/>
                          <w:lang w:val="fr-FR"/>
                        </w:rPr>
                        <w:t>TAS-9055</w:t>
                      </w:r>
                    </w:p>
                  </w:txbxContent>
                </v:textbox>
              </v:shape>
            </w:pict>
          </mc:Fallback>
        </mc:AlternateContent>
      </w:r>
      <w:r w:rsidR="0021798B">
        <w:rPr>
          <w:noProof/>
          <w:lang w:val="fr-FR" w:eastAsia="fr-FR"/>
        </w:rPr>
        <w:drawing>
          <wp:anchor distT="0" distB="0" distL="114300" distR="114300" simplePos="0" relativeHeight="251681792" behindDoc="1" locked="0" layoutInCell="1" allowOverlap="1" wp14:anchorId="52173A8A" wp14:editId="5D353488">
            <wp:simplePos x="0" y="0"/>
            <wp:positionH relativeFrom="column">
              <wp:posOffset>-1270</wp:posOffset>
            </wp:positionH>
            <wp:positionV relativeFrom="paragraph">
              <wp:posOffset>-323215</wp:posOffset>
            </wp:positionV>
            <wp:extent cx="3128400" cy="720000"/>
            <wp:effectExtent l="0" t="0" r="0" b="0"/>
            <wp:wrapNone/>
            <wp:docPr id="52"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CAA" w:rsidRPr="005A236E">
        <w:rPr>
          <w:rFonts w:hint="eastAsia"/>
          <w:noProof/>
          <w:sz w:val="24"/>
          <w:lang w:val="fr-FR" w:eastAsia="fr-FR"/>
        </w:rPr>
        <mc:AlternateContent>
          <mc:Choice Requires="wps">
            <w:drawing>
              <wp:anchor distT="0" distB="0" distL="114300" distR="114300" simplePos="0" relativeHeight="251649024" behindDoc="0" locked="0" layoutInCell="1" allowOverlap="1" wp14:anchorId="5724B709" wp14:editId="5813070F">
                <wp:simplePos x="0" y="0"/>
                <wp:positionH relativeFrom="column">
                  <wp:posOffset>2597150</wp:posOffset>
                </wp:positionH>
                <wp:positionV relativeFrom="paragraph">
                  <wp:posOffset>36195</wp:posOffset>
                </wp:positionV>
                <wp:extent cx="297815" cy="328930"/>
                <wp:effectExtent l="635" t="0" r="0" b="0"/>
                <wp:wrapThrough wrapText="bothSides">
                  <wp:wrapPolygon edited="0">
                    <wp:start x="0" y="0"/>
                    <wp:lineTo x="21600" y="0"/>
                    <wp:lineTo x="21600" y="21600"/>
                    <wp:lineTo x="0" y="21600"/>
                    <wp:lineTo x="0" y="0"/>
                  </wp:wrapPolygon>
                </wp:wrapThrough>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E18D" w14:textId="4E128B0A" w:rsidR="007977EE" w:rsidRDefault="007977EE" w:rsidP="00427398">
                            <w:pPr>
                              <w:jc w:val="cente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724B709" id="Text Box 60" o:spid="_x0000_s1027" type="#_x0000_t202" style="position:absolute;margin-left:204.5pt;margin-top:2.85pt;width:23.45pt;height:25.9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" filled="f" stroked="f">
                <v:textbox style="mso-fit-shape-to-text:t" inset=",7.2pt,,7.2pt">
                  <w:txbxContent>
                    <w:p w14:paraId="61D3E18D" w14:textId="4E128B0A" w:rsidR="007977EE" w:rsidRDefault="007977EE" w:rsidP="00427398">
                      <w:pPr>
                        <w:jc w:val="center"/>
                      </w:pPr>
                    </w:p>
                  </w:txbxContent>
                </v:textbox>
                <w10:wrap type="through"/>
              </v:shape>
            </w:pict>
          </mc:Fallback>
        </mc:AlternateContent>
      </w:r>
    </w:p>
    <w:p w14:paraId="04997FD3" w14:textId="5C0C2ACA" w:rsidR="00A21EDA" w:rsidRPr="005A236E" w:rsidRDefault="00A21EDA" w:rsidP="00A21EDA">
      <w:pPr>
        <w:pStyle w:val="Titre1"/>
        <w:rPr>
          <w:sz w:val="44"/>
          <w:lang w:val="fr-FR"/>
        </w:rPr>
      </w:pPr>
    </w:p>
    <w:p w14:paraId="0FC9810C" w14:textId="0216EBF4" w:rsidR="00A21EDA" w:rsidRPr="005A236E" w:rsidRDefault="00A21EDA" w:rsidP="00A21EDA">
      <w:pPr>
        <w:pStyle w:val="Titre1"/>
        <w:rPr>
          <w:sz w:val="44"/>
          <w:lang w:val="fr-FR"/>
        </w:rPr>
      </w:pPr>
    </w:p>
    <w:p w14:paraId="40685B98" w14:textId="59FAA369" w:rsidR="00A21EDA" w:rsidRPr="005A236E" w:rsidRDefault="00A21EDA" w:rsidP="00A21EDA">
      <w:pPr>
        <w:rPr>
          <w:lang w:val="fr-FR"/>
        </w:rPr>
      </w:pPr>
    </w:p>
    <w:p w14:paraId="7E8EB38F" w14:textId="26B3D9A3" w:rsidR="00D73FB1" w:rsidRPr="005A236E" w:rsidRDefault="00D73FB1" w:rsidP="00A21EDA">
      <w:pPr>
        <w:pStyle w:val="Titre1"/>
        <w:rPr>
          <w:rFonts w:ascii="Arial" w:hAnsi="Arial" w:cs="Arial"/>
          <w:color w:val="0000FF"/>
          <w:sz w:val="36"/>
          <w:szCs w:val="36"/>
          <w:lang w:val="fr-FR"/>
        </w:rPr>
      </w:pPr>
    </w:p>
    <w:p w14:paraId="438B6318" w14:textId="302A63C7" w:rsidR="00A21EDA" w:rsidRPr="005A236E" w:rsidRDefault="007B6C5E" w:rsidP="00A21EDA">
      <w:pPr>
        <w:pStyle w:val="Titre1"/>
        <w:rPr>
          <w:rFonts w:ascii="Arial" w:hAnsi="Arial" w:cs="Arial"/>
          <w:b w:val="0"/>
          <w:color w:val="0000FF"/>
          <w:sz w:val="36"/>
          <w:szCs w:val="36"/>
          <w:lang w:val="fr-FR"/>
        </w:rPr>
      </w:pPr>
      <w:r w:rsidRPr="005A236E">
        <w:rPr>
          <w:rFonts w:ascii="Arial" w:hAnsi="Arial" w:cs="Arial"/>
          <w:color w:val="0000FF"/>
          <w:sz w:val="36"/>
          <w:szCs w:val="36"/>
          <w:lang w:val="fr-FR"/>
        </w:rPr>
        <w:t>ASPIRATEUR SANS SAC</w:t>
      </w:r>
    </w:p>
    <w:p w14:paraId="55656A28" w14:textId="181136C7" w:rsidR="00A21EDA" w:rsidRPr="005A236E" w:rsidRDefault="00A21EDA" w:rsidP="00A21EDA">
      <w:pPr>
        <w:pStyle w:val="Titre6"/>
        <w:rPr>
          <w:rFonts w:ascii="Arial" w:hAnsi="Arial" w:cs="Arial"/>
          <w:color w:val="0000FF"/>
          <w:sz w:val="36"/>
          <w:szCs w:val="36"/>
          <w:lang w:val="fr-FR"/>
        </w:rPr>
      </w:pPr>
    </w:p>
    <w:p w14:paraId="2EA66396" w14:textId="75310555" w:rsidR="00A21EDA" w:rsidRPr="005A236E" w:rsidRDefault="00A21EDA" w:rsidP="00A21EDA">
      <w:pPr>
        <w:pStyle w:val="Titre1"/>
        <w:rPr>
          <w:rFonts w:ascii="Arial" w:hAnsi="Arial" w:cs="Arial"/>
          <w:color w:val="0000FF"/>
          <w:sz w:val="36"/>
          <w:szCs w:val="36"/>
          <w:lang w:val="fr-FR"/>
        </w:rPr>
      </w:pPr>
      <w:r w:rsidRPr="005A236E">
        <w:rPr>
          <w:rFonts w:ascii="Arial" w:hAnsi="Arial" w:cs="Arial"/>
          <w:color w:val="0000FF"/>
          <w:sz w:val="36"/>
          <w:szCs w:val="36"/>
          <w:lang w:val="fr-FR"/>
        </w:rPr>
        <w:t>Manuel d’utilisation</w:t>
      </w:r>
    </w:p>
    <w:p w14:paraId="40475047" w14:textId="73A5D8B7" w:rsidR="00A21EDA" w:rsidRPr="005A236E" w:rsidRDefault="006E6145" w:rsidP="00A21EDA">
      <w:pPr>
        <w:jc w:val="center"/>
        <w:rPr>
          <w:rFonts w:ascii="Arial" w:hAnsi="Arial" w:cs="Arial"/>
          <w:color w:val="0000FF"/>
          <w:sz w:val="36"/>
          <w:szCs w:val="36"/>
          <w:lang w:val="fr-FR"/>
        </w:rPr>
      </w:pPr>
      <w:r w:rsidRPr="003E3F22">
        <w:rPr>
          <w:rFonts w:ascii="Arial" w:hAnsi="Arial" w:cs="Arial"/>
          <w:noProof/>
          <w:color w:val="0000FF"/>
          <w:sz w:val="36"/>
          <w:szCs w:val="36"/>
          <w:lang w:val="fr-FR"/>
        </w:rPr>
        <mc:AlternateContent>
          <mc:Choice Requires="wps">
            <w:drawing>
              <wp:anchor distT="0" distB="0" distL="114300" distR="114300" simplePos="0" relativeHeight="251683840" behindDoc="0" locked="0" layoutInCell="1" allowOverlap="1" wp14:anchorId="0D7011A0" wp14:editId="5B1A66F3">
                <wp:simplePos x="0" y="0"/>
                <wp:positionH relativeFrom="column">
                  <wp:posOffset>4800600</wp:posOffset>
                </wp:positionH>
                <wp:positionV relativeFrom="paragraph">
                  <wp:posOffset>239395</wp:posOffset>
                </wp:positionV>
                <wp:extent cx="1196340" cy="342900"/>
                <wp:effectExtent l="0" t="0" r="0" b="0"/>
                <wp:wrapThrough wrapText="bothSides">
                  <wp:wrapPolygon edited="0">
                    <wp:start x="1146" y="4000"/>
                    <wp:lineTo x="1146" y="16800"/>
                    <wp:lineTo x="20178" y="16800"/>
                    <wp:lineTo x="20178" y="4000"/>
                    <wp:lineTo x="1146" y="4000"/>
                  </wp:wrapPolygon>
                </wp:wrapThrough>
                <wp:docPr id="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96BC" w14:textId="77777777" w:rsidR="003E3F22" w:rsidRPr="007C3DFB" w:rsidRDefault="003E3F22" w:rsidP="003E3F22">
                            <w:pPr>
                              <w:rPr>
                                <w:rFonts w:ascii="Arial" w:hAnsi="Arial" w:cs="Arial"/>
                                <w:b/>
                                <w:sz w:val="28"/>
                                <w:szCs w:val="28"/>
                              </w:rPr>
                            </w:pPr>
                            <w:r>
                              <w:rPr>
                                <w:rFonts w:ascii="Arial" w:hAnsi="Arial" w:cs="Arial"/>
                                <w:b/>
                                <w:sz w:val="28"/>
                                <w:szCs w:val="28"/>
                              </w:rPr>
                              <w:t>TAS-9050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11A0" id="Text Box 91" o:spid="_x0000_s1028" type="#_x0000_t202" style="position:absolute;left:0;text-align:left;margin-left:378pt;margin-top:18.85pt;width:94.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" filled="f" stroked="f">
                <v:textbox inset=",7.2pt,,7.2pt">
                  <w:txbxContent>
                    <w:p w14:paraId="10E296BC" w14:textId="77777777" w:rsidR="003E3F22" w:rsidRPr="007C3DFB" w:rsidRDefault="003E3F22" w:rsidP="003E3F22">
                      <w:pPr>
                        <w:rPr>
                          <w:rFonts w:ascii="Arial" w:hAnsi="Arial" w:cs="Arial"/>
                          <w:b/>
                          <w:sz w:val="28"/>
                          <w:szCs w:val="28"/>
                        </w:rPr>
                      </w:pPr>
                      <w:r>
                        <w:rPr>
                          <w:rFonts w:ascii="Arial" w:hAnsi="Arial" w:cs="Arial"/>
                          <w:b/>
                          <w:sz w:val="28"/>
                          <w:szCs w:val="28"/>
                        </w:rPr>
                        <w:t>TAS-9050</w:t>
                      </w:r>
                    </w:p>
                  </w:txbxContent>
                </v:textbox>
                <w10:wrap type="through"/>
              </v:shape>
            </w:pict>
          </mc:Fallback>
        </mc:AlternateContent>
      </w:r>
      <w:r w:rsidRPr="003E3F22">
        <w:rPr>
          <w:rFonts w:ascii="Arial" w:hAnsi="Arial" w:cs="Arial"/>
          <w:noProof/>
          <w:color w:val="0000FF"/>
          <w:sz w:val="36"/>
          <w:szCs w:val="36"/>
          <w:lang w:val="fr-FR"/>
        </w:rPr>
        <mc:AlternateContent>
          <mc:Choice Requires="wps">
            <w:drawing>
              <wp:anchor distT="0" distB="0" distL="114300" distR="114300" simplePos="0" relativeHeight="251687936" behindDoc="0" locked="0" layoutInCell="1" allowOverlap="1" wp14:anchorId="14090EF6" wp14:editId="1E449073">
                <wp:simplePos x="0" y="0"/>
                <wp:positionH relativeFrom="column">
                  <wp:posOffset>2799080</wp:posOffset>
                </wp:positionH>
                <wp:positionV relativeFrom="paragraph">
                  <wp:posOffset>125095</wp:posOffset>
                </wp:positionV>
                <wp:extent cx="1068070" cy="457200"/>
                <wp:effectExtent l="0" t="0" r="0" b="0"/>
                <wp:wrapThrough wrapText="bothSides">
                  <wp:wrapPolygon edited="0">
                    <wp:start x="1284" y="3000"/>
                    <wp:lineTo x="1284" y="18000"/>
                    <wp:lineTo x="20033" y="18000"/>
                    <wp:lineTo x="20033" y="3000"/>
                    <wp:lineTo x="1284" y="3000"/>
                  </wp:wrapPolygon>
                </wp:wrapThrough>
                <wp:docPr id="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923D" w14:textId="77777777" w:rsidR="003E3F22" w:rsidRPr="007C3DFB" w:rsidRDefault="003E3F22" w:rsidP="003E3F22">
                            <w:pPr>
                              <w:rPr>
                                <w:rFonts w:ascii="Arial" w:hAnsi="Arial" w:cs="Arial"/>
                                <w:b/>
                                <w:sz w:val="28"/>
                                <w:szCs w:val="28"/>
                              </w:rPr>
                            </w:pPr>
                            <w:r>
                              <w:rPr>
                                <w:rFonts w:ascii="Arial" w:hAnsi="Arial" w:cs="Arial"/>
                                <w:b/>
                                <w:sz w:val="28"/>
                                <w:szCs w:val="28"/>
                              </w:rPr>
                              <w:t>TAS-9035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0EF6" id="_x0000_s1029" type="#_x0000_t202" style="position:absolute;left:0;text-align:left;margin-left:220.4pt;margin-top:9.85pt;width:84.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" filled="f" stroked="f">
                <v:textbox inset=",7.2pt,,7.2pt">
                  <w:txbxContent>
                    <w:p w14:paraId="7DC0923D" w14:textId="77777777" w:rsidR="003E3F22" w:rsidRPr="007C3DFB" w:rsidRDefault="003E3F22" w:rsidP="003E3F22">
                      <w:pPr>
                        <w:rPr>
                          <w:rFonts w:ascii="Arial" w:hAnsi="Arial" w:cs="Arial"/>
                          <w:b/>
                          <w:sz w:val="28"/>
                          <w:szCs w:val="28"/>
                        </w:rPr>
                      </w:pPr>
                      <w:r>
                        <w:rPr>
                          <w:rFonts w:ascii="Arial" w:hAnsi="Arial" w:cs="Arial"/>
                          <w:b/>
                          <w:sz w:val="28"/>
                          <w:szCs w:val="28"/>
                        </w:rPr>
                        <w:t>TAS-9035</w:t>
                      </w:r>
                    </w:p>
                  </w:txbxContent>
                </v:textbox>
                <w10:wrap type="through"/>
              </v:shape>
            </w:pict>
          </mc:Fallback>
        </mc:AlternateContent>
      </w:r>
    </w:p>
    <w:p w14:paraId="0ADF8505" w14:textId="4466AA29" w:rsidR="00A21EDA" w:rsidRPr="005A236E" w:rsidRDefault="006E6145" w:rsidP="00A21EDA">
      <w:pPr>
        <w:tabs>
          <w:tab w:val="left" w:pos="284"/>
        </w:tabs>
        <w:jc w:val="center"/>
        <w:rPr>
          <w:rFonts w:ascii="Arial" w:hAnsi="Arial" w:cs="Arial"/>
          <w:b/>
          <w:color w:val="0000FF"/>
          <w:sz w:val="36"/>
          <w:szCs w:val="36"/>
          <w:lang w:val="fr-FR"/>
        </w:rPr>
      </w:pPr>
      <w:r>
        <w:rPr>
          <w:rFonts w:ascii="Arial" w:hAnsi="Arial" w:cs="Arial"/>
          <w:noProof/>
          <w:color w:val="0000FF"/>
          <w:sz w:val="36"/>
          <w:szCs w:val="36"/>
          <w:lang w:val="fr-FR"/>
        </w:rPr>
        <w:drawing>
          <wp:anchor distT="0" distB="0" distL="114300" distR="114300" simplePos="0" relativeHeight="251698176" behindDoc="0" locked="0" layoutInCell="1" allowOverlap="1" wp14:anchorId="49E64646" wp14:editId="298EB66E">
            <wp:simplePos x="0" y="0"/>
            <wp:positionH relativeFrom="margin">
              <wp:posOffset>2840355</wp:posOffset>
            </wp:positionH>
            <wp:positionV relativeFrom="margin">
              <wp:posOffset>4121150</wp:posOffset>
            </wp:positionV>
            <wp:extent cx="2125980" cy="1684020"/>
            <wp:effectExtent l="0" t="0" r="0" b="508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S-9055-N.jpg"/>
                    <pic:cNvPicPr/>
                  </pic:nvPicPr>
                  <pic:blipFill>
                    <a:blip r:embed="rId9"/>
                    <a:stretch>
                      <a:fillRect/>
                    </a:stretch>
                  </pic:blipFill>
                  <pic:spPr>
                    <a:xfrm>
                      <a:off x="0" y="0"/>
                      <a:ext cx="2125980" cy="1684020"/>
                    </a:xfrm>
                    <a:prstGeom prst="rect">
                      <a:avLst/>
                    </a:prstGeom>
                  </pic:spPr>
                </pic:pic>
              </a:graphicData>
            </a:graphic>
            <wp14:sizeRelH relativeFrom="margin">
              <wp14:pctWidth>0</wp14:pctWidth>
            </wp14:sizeRelH>
            <wp14:sizeRelV relativeFrom="margin">
              <wp14:pctHeight>0</wp14:pctHeight>
            </wp14:sizeRelV>
          </wp:anchor>
        </w:drawing>
      </w:r>
      <w:r w:rsidRPr="003E3F22">
        <w:rPr>
          <w:rFonts w:ascii="Arial" w:hAnsi="Arial" w:cs="Arial"/>
          <w:noProof/>
          <w:color w:val="0000FF"/>
          <w:sz w:val="36"/>
          <w:szCs w:val="36"/>
          <w:lang w:val="fr-FR"/>
        </w:rPr>
        <mc:AlternateContent>
          <mc:Choice Requires="wps">
            <w:drawing>
              <wp:anchor distT="0" distB="0" distL="114300" distR="114300" simplePos="0" relativeHeight="251699200" behindDoc="0" locked="0" layoutInCell="1" allowOverlap="1" wp14:anchorId="46A26E53" wp14:editId="3D36E560">
                <wp:simplePos x="0" y="0"/>
                <wp:positionH relativeFrom="column">
                  <wp:posOffset>2401570</wp:posOffset>
                </wp:positionH>
                <wp:positionV relativeFrom="paragraph">
                  <wp:posOffset>1901190</wp:posOffset>
                </wp:positionV>
                <wp:extent cx="1226820" cy="433070"/>
                <wp:effectExtent l="0" t="0" r="0" b="0"/>
                <wp:wrapThrough wrapText="bothSides">
                  <wp:wrapPolygon edited="0">
                    <wp:start x="1118" y="3167"/>
                    <wp:lineTo x="1118" y="17736"/>
                    <wp:lineTo x="20348" y="17736"/>
                    <wp:lineTo x="20348" y="3167"/>
                    <wp:lineTo x="1118" y="3167"/>
                  </wp:wrapPolygon>
                </wp:wrapThrough>
                <wp:docPr id="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8D99C" w14:textId="15A1A5C2" w:rsidR="006E6145" w:rsidRPr="007C3DFB" w:rsidRDefault="006E6145" w:rsidP="006E6145">
                            <w:pPr>
                              <w:rPr>
                                <w:rFonts w:ascii="Arial" w:hAnsi="Arial" w:cs="Arial"/>
                                <w:b/>
                                <w:sz w:val="28"/>
                                <w:szCs w:val="28"/>
                              </w:rPr>
                            </w:pPr>
                            <w:r>
                              <w:rPr>
                                <w:rFonts w:ascii="Arial" w:hAnsi="Arial" w:cs="Arial"/>
                                <w:b/>
                                <w:sz w:val="28"/>
                                <w:szCs w:val="28"/>
                              </w:rPr>
                              <w:t>TAS-9055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26E53" id="_x0000_s1030" type="#_x0000_t202" style="position:absolute;left:0;text-align:left;margin-left:189.1pt;margin-top:149.7pt;width:96.6pt;height:3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" filled="f" stroked="f">
                <v:textbox inset=",7.2pt,,7.2pt">
                  <w:txbxContent>
                    <w:p w14:paraId="1798D99C" w14:textId="15A1A5C2" w:rsidR="006E6145" w:rsidRPr="007C3DFB" w:rsidRDefault="006E6145" w:rsidP="006E6145">
                      <w:pPr>
                        <w:rPr>
                          <w:rFonts w:ascii="Arial" w:hAnsi="Arial" w:cs="Arial"/>
                          <w:b/>
                          <w:sz w:val="28"/>
                          <w:szCs w:val="28"/>
                        </w:rPr>
                      </w:pPr>
                      <w:r>
                        <w:rPr>
                          <w:rFonts w:ascii="Arial" w:hAnsi="Arial" w:cs="Arial"/>
                          <w:b/>
                          <w:sz w:val="28"/>
                          <w:szCs w:val="28"/>
                        </w:rPr>
                        <w:t>TAS-</w:t>
                      </w:r>
                      <w:r>
                        <w:rPr>
                          <w:rFonts w:ascii="Arial" w:hAnsi="Arial" w:cs="Arial"/>
                          <w:b/>
                          <w:sz w:val="28"/>
                          <w:szCs w:val="28"/>
                        </w:rPr>
                        <w:t>9055</w:t>
                      </w:r>
                    </w:p>
                  </w:txbxContent>
                </v:textbox>
                <w10:wrap type="through"/>
              </v:shape>
            </w:pict>
          </mc:Fallback>
        </mc:AlternateContent>
      </w:r>
      <w:r w:rsidRPr="003E3F22">
        <w:rPr>
          <w:rFonts w:ascii="Arial" w:hAnsi="Arial" w:cs="Arial"/>
          <w:noProof/>
          <w:color w:val="0000FF"/>
          <w:sz w:val="36"/>
          <w:szCs w:val="36"/>
          <w:lang w:val="fr-FR"/>
        </w:rPr>
        <mc:AlternateContent>
          <mc:Choice Requires="wps">
            <w:drawing>
              <wp:anchor distT="0" distB="0" distL="114300" distR="114300" simplePos="0" relativeHeight="251693056" behindDoc="0" locked="0" layoutInCell="1" allowOverlap="1" wp14:anchorId="786E195D" wp14:editId="34BDB722">
                <wp:simplePos x="0" y="0"/>
                <wp:positionH relativeFrom="column">
                  <wp:posOffset>-274320</wp:posOffset>
                </wp:positionH>
                <wp:positionV relativeFrom="paragraph">
                  <wp:posOffset>1572260</wp:posOffset>
                </wp:positionV>
                <wp:extent cx="1226820" cy="433070"/>
                <wp:effectExtent l="0" t="0" r="0" b="0"/>
                <wp:wrapThrough wrapText="bothSides">
                  <wp:wrapPolygon edited="0">
                    <wp:start x="1118" y="3167"/>
                    <wp:lineTo x="1118" y="17736"/>
                    <wp:lineTo x="20348" y="17736"/>
                    <wp:lineTo x="20348" y="3167"/>
                    <wp:lineTo x="1118" y="3167"/>
                  </wp:wrapPolygon>
                </wp:wrapThrough>
                <wp:docPr id="4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8E4C" w14:textId="77777777" w:rsidR="003E3F22" w:rsidRPr="007C3DFB" w:rsidRDefault="003E3F22" w:rsidP="003E3F22">
                            <w:pPr>
                              <w:rPr>
                                <w:rFonts w:ascii="Arial" w:hAnsi="Arial" w:cs="Arial"/>
                                <w:b/>
                                <w:sz w:val="28"/>
                                <w:szCs w:val="28"/>
                              </w:rPr>
                            </w:pPr>
                            <w:r>
                              <w:rPr>
                                <w:rFonts w:ascii="Arial" w:hAnsi="Arial" w:cs="Arial"/>
                                <w:b/>
                                <w:sz w:val="28"/>
                                <w:szCs w:val="28"/>
                              </w:rPr>
                              <w:t>TAS-9040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E195D" id="_x0000_s1031" type="#_x0000_t202" style="position:absolute;left:0;text-align:left;margin-left:-21.6pt;margin-top:123.8pt;width:96.6pt;height:3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" filled="f" stroked="f">
                <v:textbox inset=",7.2pt,,7.2pt">
                  <w:txbxContent>
                    <w:p w14:paraId="0F808E4C" w14:textId="77777777" w:rsidR="003E3F22" w:rsidRPr="007C3DFB" w:rsidRDefault="003E3F22" w:rsidP="003E3F22">
                      <w:pPr>
                        <w:rPr>
                          <w:rFonts w:ascii="Arial" w:hAnsi="Arial" w:cs="Arial"/>
                          <w:b/>
                          <w:sz w:val="28"/>
                          <w:szCs w:val="28"/>
                        </w:rPr>
                      </w:pPr>
                      <w:r>
                        <w:rPr>
                          <w:rFonts w:ascii="Arial" w:hAnsi="Arial" w:cs="Arial"/>
                          <w:b/>
                          <w:sz w:val="28"/>
                          <w:szCs w:val="28"/>
                        </w:rPr>
                        <w:t>TAS-9040</w:t>
                      </w:r>
                    </w:p>
                  </w:txbxContent>
                </v:textbox>
                <w10:wrap type="through"/>
              </v:shape>
            </w:pict>
          </mc:Fallback>
        </mc:AlternateContent>
      </w:r>
      <w:r w:rsidRPr="003E3F22">
        <w:rPr>
          <w:rFonts w:ascii="Arial" w:hAnsi="Arial" w:cs="Arial"/>
          <w:noProof/>
          <w:color w:val="0000FF"/>
          <w:sz w:val="36"/>
          <w:szCs w:val="36"/>
          <w:lang w:val="fr-FR"/>
        </w:rPr>
        <w:drawing>
          <wp:anchor distT="0" distB="0" distL="114300" distR="114300" simplePos="0" relativeHeight="251692032" behindDoc="0" locked="0" layoutInCell="1" allowOverlap="1" wp14:anchorId="5AF21E5D" wp14:editId="77335BE9">
            <wp:simplePos x="0" y="0"/>
            <wp:positionH relativeFrom="margin">
              <wp:posOffset>-3175</wp:posOffset>
            </wp:positionH>
            <wp:positionV relativeFrom="margin">
              <wp:posOffset>4377690</wp:posOffset>
            </wp:positionV>
            <wp:extent cx="2110740" cy="1672159"/>
            <wp:effectExtent l="0" t="0" r="0" b="444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S-9040-N.jpg"/>
                    <pic:cNvPicPr/>
                  </pic:nvPicPr>
                  <pic:blipFill>
                    <a:blip r:embed="rId10"/>
                    <a:stretch>
                      <a:fillRect/>
                    </a:stretch>
                  </pic:blipFill>
                  <pic:spPr>
                    <a:xfrm>
                      <a:off x="0" y="0"/>
                      <a:ext cx="2110740" cy="1672159"/>
                    </a:xfrm>
                    <a:prstGeom prst="rect">
                      <a:avLst/>
                    </a:prstGeom>
                  </pic:spPr>
                </pic:pic>
              </a:graphicData>
            </a:graphic>
          </wp:anchor>
        </w:drawing>
      </w:r>
      <w:r w:rsidRPr="003E3F22">
        <w:rPr>
          <w:rFonts w:ascii="Arial" w:hAnsi="Arial" w:cs="Arial"/>
          <w:noProof/>
          <w:color w:val="0000FF"/>
          <w:sz w:val="36"/>
          <w:szCs w:val="36"/>
          <w:lang w:val="fr-FR"/>
        </w:rPr>
        <w:drawing>
          <wp:anchor distT="0" distB="0" distL="114300" distR="114300" simplePos="0" relativeHeight="251691008" behindDoc="0" locked="0" layoutInCell="1" allowOverlap="1" wp14:anchorId="005935EF" wp14:editId="33766BAD">
            <wp:simplePos x="0" y="0"/>
            <wp:positionH relativeFrom="margin">
              <wp:posOffset>1501140</wp:posOffset>
            </wp:positionH>
            <wp:positionV relativeFrom="margin">
              <wp:posOffset>2486025</wp:posOffset>
            </wp:positionV>
            <wp:extent cx="2003425" cy="1635760"/>
            <wp:effectExtent l="0" t="0" r="3175" b="2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S-9035-N.jpg"/>
                    <pic:cNvPicPr/>
                  </pic:nvPicPr>
                  <pic:blipFill>
                    <a:blip r:embed="rId11"/>
                    <a:stretch>
                      <a:fillRect/>
                    </a:stretch>
                  </pic:blipFill>
                  <pic:spPr>
                    <a:xfrm>
                      <a:off x="0" y="0"/>
                      <a:ext cx="2003425" cy="1635760"/>
                    </a:xfrm>
                    <a:prstGeom prst="rect">
                      <a:avLst/>
                    </a:prstGeom>
                  </pic:spPr>
                </pic:pic>
              </a:graphicData>
            </a:graphic>
            <wp14:sizeRelH relativeFrom="margin">
              <wp14:pctWidth>0</wp14:pctWidth>
            </wp14:sizeRelH>
            <wp14:sizeRelV relativeFrom="margin">
              <wp14:pctHeight>0</wp14:pctHeight>
            </wp14:sizeRelV>
          </wp:anchor>
        </w:drawing>
      </w:r>
      <w:r w:rsidRPr="003E3F22">
        <w:rPr>
          <w:rFonts w:ascii="Arial" w:hAnsi="Arial" w:cs="Arial"/>
          <w:noProof/>
          <w:color w:val="0000FF"/>
          <w:sz w:val="36"/>
          <w:szCs w:val="36"/>
          <w:lang w:val="fr-FR"/>
        </w:rPr>
        <w:drawing>
          <wp:anchor distT="0" distB="0" distL="114300" distR="114300" simplePos="0" relativeHeight="251685888" behindDoc="1" locked="0" layoutInCell="1" allowOverlap="1" wp14:anchorId="2F138BB9" wp14:editId="299061A9">
            <wp:simplePos x="0" y="0"/>
            <wp:positionH relativeFrom="column">
              <wp:posOffset>4544060</wp:posOffset>
            </wp:positionH>
            <wp:positionV relativeFrom="paragraph">
              <wp:posOffset>277495</wp:posOffset>
            </wp:positionV>
            <wp:extent cx="2181225" cy="1724025"/>
            <wp:effectExtent l="0" t="0" r="3175" b="3175"/>
            <wp:wrapNone/>
            <wp:docPr id="47" name="Image 47" descr="TAS-65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S-656-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F22" w:rsidRPr="003E3F22">
        <w:rPr>
          <w:rFonts w:ascii="Arial" w:hAnsi="Arial" w:cs="Arial"/>
          <w:noProof/>
          <w:color w:val="0000FF"/>
          <w:sz w:val="36"/>
          <w:szCs w:val="36"/>
          <w:lang w:val="fr-FR"/>
        </w:rPr>
        <mc:AlternateContent>
          <mc:Choice Requires="wps">
            <w:drawing>
              <wp:anchor distT="0" distB="0" distL="114300" distR="114300" simplePos="0" relativeHeight="251684864" behindDoc="0" locked="0" layoutInCell="1" allowOverlap="1" wp14:anchorId="608704F0" wp14:editId="668BD431">
                <wp:simplePos x="0" y="0"/>
                <wp:positionH relativeFrom="column">
                  <wp:posOffset>5045710</wp:posOffset>
                </wp:positionH>
                <wp:positionV relativeFrom="paragraph">
                  <wp:posOffset>3275965</wp:posOffset>
                </wp:positionV>
                <wp:extent cx="1242060" cy="342900"/>
                <wp:effectExtent l="0" t="0" r="0" b="0"/>
                <wp:wrapThrough wrapText="bothSides">
                  <wp:wrapPolygon edited="0">
                    <wp:start x="1104" y="4000"/>
                    <wp:lineTo x="1104" y="16800"/>
                    <wp:lineTo x="20319" y="16800"/>
                    <wp:lineTo x="20319" y="4000"/>
                    <wp:lineTo x="1104" y="4000"/>
                  </wp:wrapPolygon>
                </wp:wrapThrough>
                <wp:docPr id="4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D5707" w14:textId="77777777" w:rsidR="003E3F22" w:rsidRPr="007C3DFB" w:rsidRDefault="003E3F22" w:rsidP="003E3F22">
                            <w:pPr>
                              <w:rPr>
                                <w:rFonts w:ascii="Arial" w:hAnsi="Arial" w:cs="Arial"/>
                                <w:b/>
                                <w:sz w:val="28"/>
                                <w:szCs w:val="28"/>
                              </w:rPr>
                            </w:pPr>
                            <w:r>
                              <w:rPr>
                                <w:rFonts w:ascii="Arial" w:hAnsi="Arial" w:cs="Arial"/>
                                <w:b/>
                                <w:sz w:val="28"/>
                                <w:szCs w:val="28"/>
                              </w:rPr>
                              <w:t>TAS-9060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704F0" id="Text Box 92" o:spid="_x0000_s1032" type="#_x0000_t202" style="position:absolute;left:0;text-align:left;margin-left:397.3pt;margin-top:257.95pt;width:97.8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" filled="f" stroked="f">
                <v:textbox inset=",7.2pt,,7.2pt">
                  <w:txbxContent>
                    <w:p w14:paraId="5FBD5707" w14:textId="77777777" w:rsidR="003E3F22" w:rsidRPr="007C3DFB" w:rsidRDefault="003E3F22" w:rsidP="003E3F22">
                      <w:pPr>
                        <w:rPr>
                          <w:rFonts w:ascii="Arial" w:hAnsi="Arial" w:cs="Arial"/>
                          <w:b/>
                          <w:sz w:val="28"/>
                          <w:szCs w:val="28"/>
                        </w:rPr>
                      </w:pPr>
                      <w:r>
                        <w:rPr>
                          <w:rFonts w:ascii="Arial" w:hAnsi="Arial" w:cs="Arial"/>
                          <w:b/>
                          <w:sz w:val="28"/>
                          <w:szCs w:val="28"/>
                        </w:rPr>
                        <w:t>TAS-9060</w:t>
                      </w:r>
                    </w:p>
                  </w:txbxContent>
                </v:textbox>
                <w10:wrap type="through"/>
              </v:shape>
            </w:pict>
          </mc:Fallback>
        </mc:AlternateContent>
      </w:r>
      <w:r w:rsidR="003E3F22" w:rsidRPr="003E3F22">
        <w:rPr>
          <w:rFonts w:ascii="Arial" w:hAnsi="Arial" w:cs="Arial"/>
          <w:noProof/>
          <w:color w:val="0000FF"/>
          <w:sz w:val="36"/>
          <w:szCs w:val="36"/>
          <w:lang w:val="fr-FR"/>
        </w:rPr>
        <w:drawing>
          <wp:anchor distT="0" distB="0" distL="114300" distR="114300" simplePos="0" relativeHeight="251686912" behindDoc="1" locked="0" layoutInCell="1" allowOverlap="1" wp14:anchorId="18168237" wp14:editId="224D5489">
            <wp:simplePos x="0" y="0"/>
            <wp:positionH relativeFrom="column">
              <wp:posOffset>4159885</wp:posOffset>
            </wp:positionH>
            <wp:positionV relativeFrom="paragraph">
              <wp:posOffset>3573780</wp:posOffset>
            </wp:positionV>
            <wp:extent cx="2127250" cy="1795780"/>
            <wp:effectExtent l="0" t="0" r="6350" b="7620"/>
            <wp:wrapNone/>
            <wp:docPr id="1" name="Image 1" descr="TAS-65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658-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0"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F22" w:rsidRPr="003E3F22">
        <w:rPr>
          <w:rFonts w:ascii="Arial" w:hAnsi="Arial" w:cs="Arial"/>
          <w:noProof/>
          <w:color w:val="0000FF"/>
          <w:sz w:val="36"/>
          <w:szCs w:val="36"/>
          <w:lang w:val="fr-FR"/>
        </w:rPr>
        <w:drawing>
          <wp:anchor distT="0" distB="0" distL="114300" distR="114300" simplePos="0" relativeHeight="251688960" behindDoc="1" locked="0" layoutInCell="1" allowOverlap="1" wp14:anchorId="36E33CE8" wp14:editId="46A4525E">
            <wp:simplePos x="0" y="0"/>
            <wp:positionH relativeFrom="column">
              <wp:posOffset>1623060</wp:posOffset>
            </wp:positionH>
            <wp:positionV relativeFrom="paragraph">
              <wp:posOffset>3449955</wp:posOffset>
            </wp:positionV>
            <wp:extent cx="2324100" cy="1841135"/>
            <wp:effectExtent l="0" t="0" r="0" b="635"/>
            <wp:wrapNone/>
            <wp:docPr id="53" name="Image 53" descr="Une image contenant objet,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S-656-N"/>
                    <pic:cNvPicPr>
                      <a:picLocks noChangeAspect="1" noChangeArrowheads="1"/>
                    </pic:cNvPicPr>
                  </pic:nvPicPr>
                  <pic:blipFill>
                    <a:blip r:embed="rId14"/>
                    <a:stretch>
                      <a:fillRect/>
                    </a:stretch>
                  </pic:blipFill>
                  <pic:spPr bwMode="auto">
                    <a:xfrm>
                      <a:off x="0" y="0"/>
                      <a:ext cx="2324100" cy="184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F22" w:rsidRPr="003E3F22">
        <w:rPr>
          <w:rFonts w:ascii="Arial" w:hAnsi="Arial" w:cs="Arial"/>
          <w:noProof/>
          <w:color w:val="0000FF"/>
          <w:sz w:val="36"/>
          <w:szCs w:val="36"/>
          <w:lang w:val="fr-FR"/>
        </w:rPr>
        <mc:AlternateContent>
          <mc:Choice Requires="wps">
            <w:drawing>
              <wp:anchor distT="0" distB="0" distL="114300" distR="114300" simplePos="0" relativeHeight="251689984" behindDoc="0" locked="0" layoutInCell="1" allowOverlap="1" wp14:anchorId="28F8C1EE" wp14:editId="7F4DA37E">
                <wp:simplePos x="0" y="0"/>
                <wp:positionH relativeFrom="column">
                  <wp:posOffset>278130</wp:posOffset>
                </wp:positionH>
                <wp:positionV relativeFrom="paragraph">
                  <wp:posOffset>4243705</wp:posOffset>
                </wp:positionV>
                <wp:extent cx="1226820" cy="433070"/>
                <wp:effectExtent l="0" t="0" r="0" b="0"/>
                <wp:wrapThrough wrapText="bothSides">
                  <wp:wrapPolygon edited="0">
                    <wp:start x="1118" y="3167"/>
                    <wp:lineTo x="1118" y="17736"/>
                    <wp:lineTo x="20348" y="17736"/>
                    <wp:lineTo x="20348" y="3167"/>
                    <wp:lineTo x="1118" y="3167"/>
                  </wp:wrapPolygon>
                </wp:wrapThrough>
                <wp:docPr id="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212C" w14:textId="77777777" w:rsidR="003E3F22" w:rsidRPr="007C3DFB" w:rsidRDefault="003E3F22" w:rsidP="003E3F22">
                            <w:pPr>
                              <w:rPr>
                                <w:rFonts w:ascii="Arial" w:hAnsi="Arial" w:cs="Arial"/>
                                <w:b/>
                                <w:sz w:val="28"/>
                                <w:szCs w:val="28"/>
                              </w:rPr>
                            </w:pPr>
                            <w:r>
                              <w:rPr>
                                <w:rFonts w:ascii="Arial" w:hAnsi="Arial" w:cs="Arial"/>
                                <w:b/>
                                <w:sz w:val="28"/>
                                <w:szCs w:val="28"/>
                              </w:rPr>
                              <w:t>TAS-9045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8C1EE" id="_x0000_s1033" type="#_x0000_t202" style="position:absolute;left:0;text-align:left;margin-left:21.9pt;margin-top:334.15pt;width:96.6pt;height:3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" filled="f" stroked="f">
                <v:textbox inset=",7.2pt,,7.2pt">
                  <w:txbxContent>
                    <w:p w14:paraId="5FB7212C" w14:textId="77777777" w:rsidR="003E3F22" w:rsidRPr="007C3DFB" w:rsidRDefault="003E3F22" w:rsidP="003E3F22">
                      <w:pPr>
                        <w:rPr>
                          <w:rFonts w:ascii="Arial" w:hAnsi="Arial" w:cs="Arial"/>
                          <w:b/>
                          <w:sz w:val="28"/>
                          <w:szCs w:val="28"/>
                        </w:rPr>
                      </w:pPr>
                      <w:r>
                        <w:rPr>
                          <w:rFonts w:ascii="Arial" w:hAnsi="Arial" w:cs="Arial"/>
                          <w:b/>
                          <w:sz w:val="28"/>
                          <w:szCs w:val="28"/>
                        </w:rPr>
                        <w:t>TAS-9045</w:t>
                      </w:r>
                    </w:p>
                  </w:txbxContent>
                </v:textbox>
                <w10:wrap type="through"/>
              </v:shape>
            </w:pict>
          </mc:Fallback>
        </mc:AlternateContent>
      </w:r>
      <w:r w:rsidR="00B13CAA">
        <w:rPr>
          <w:rFonts w:ascii="Arial" w:hAnsi="Arial" w:cs="Arial"/>
          <w:noProof/>
          <w:color w:val="0000FF"/>
          <w:sz w:val="36"/>
          <w:szCs w:val="36"/>
          <w:lang w:val="fr-FR" w:eastAsia="fr-FR"/>
        </w:rPr>
        <mc:AlternateContent>
          <mc:Choice Requires="wps">
            <w:drawing>
              <wp:anchor distT="0" distB="0" distL="114300" distR="114300" simplePos="0" relativeHeight="251662336" behindDoc="0" locked="0" layoutInCell="1" allowOverlap="1" wp14:anchorId="3486C8C0" wp14:editId="508E6362">
                <wp:simplePos x="0" y="0"/>
                <wp:positionH relativeFrom="column">
                  <wp:posOffset>3625850</wp:posOffset>
                </wp:positionH>
                <wp:positionV relativeFrom="paragraph">
                  <wp:posOffset>204470</wp:posOffset>
                </wp:positionV>
                <wp:extent cx="297815" cy="328930"/>
                <wp:effectExtent l="635" t="2540" r="0" b="3810"/>
                <wp:wrapTight wrapText="bothSides">
                  <wp:wrapPolygon edited="0">
                    <wp:start x="0" y="0"/>
                    <wp:lineTo x="21600" y="0"/>
                    <wp:lineTo x="21600" y="21600"/>
                    <wp:lineTo x="0" y="21600"/>
                    <wp:lineTo x="0" y="0"/>
                  </wp:wrapPolygon>
                </wp:wrapTight>
                <wp:docPr id="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06C0" w14:textId="7A6DA302" w:rsidR="007977EE" w:rsidRDefault="007977E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86C8C0" id="Text Box 87" o:spid="_x0000_s1033" type="#_x0000_t202" style="position:absolute;left:0;text-align:left;margin-left:285.5pt;margin-top:16.1pt;width:23.45pt;height:25.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" filled="f" stroked="f">
                <v:textbox style="mso-fit-shape-to-text:t" inset=",7.2pt,,7.2pt">
                  <w:txbxContent>
                    <w:p w14:paraId="696406C0" w14:textId="7A6DA302" w:rsidR="007977EE" w:rsidRDefault="007977EE"/>
                  </w:txbxContent>
                </v:textbox>
                <w10:wrap type="tight"/>
              </v:shape>
            </w:pict>
          </mc:Fallback>
        </mc:AlternateContent>
      </w:r>
      <w:r w:rsidR="00B13CAA">
        <w:rPr>
          <w:rFonts w:ascii="Arial" w:hAnsi="Arial" w:cs="Arial"/>
          <w:noProof/>
          <w:color w:val="0000FF"/>
          <w:sz w:val="36"/>
          <w:szCs w:val="36"/>
          <w:lang w:val="fr-FR" w:eastAsia="fr-FR"/>
        </w:rPr>
        <mc:AlternateContent>
          <mc:Choice Requires="wps">
            <w:drawing>
              <wp:anchor distT="0" distB="0" distL="114300" distR="114300" simplePos="0" relativeHeight="251661312" behindDoc="0" locked="0" layoutInCell="1" allowOverlap="1" wp14:anchorId="79018A52" wp14:editId="5A9C9331">
                <wp:simplePos x="0" y="0"/>
                <wp:positionH relativeFrom="column">
                  <wp:posOffset>-374650</wp:posOffset>
                </wp:positionH>
                <wp:positionV relativeFrom="paragraph">
                  <wp:posOffset>2418715</wp:posOffset>
                </wp:positionV>
                <wp:extent cx="297815" cy="328930"/>
                <wp:effectExtent l="6350" t="5715" r="0" b="0"/>
                <wp:wrapTight wrapText="bothSides">
                  <wp:wrapPolygon edited="0">
                    <wp:start x="0" y="0"/>
                    <wp:lineTo x="21600" y="0"/>
                    <wp:lineTo x="21600" y="21600"/>
                    <wp:lineTo x="0" y="21600"/>
                    <wp:lineTo x="0" y="0"/>
                  </wp:wrapPolygon>
                </wp:wrapTight>
                <wp:docPr id="3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DCAB8" w14:textId="66DE342E" w:rsidR="007977EE" w:rsidRDefault="007977E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9018A52" id="Text Box 86" o:spid="_x0000_s1035" type="#_x0000_t202" style="position:absolute;left:0;text-align:left;margin-left:-29.5pt;margin-top:190.45pt;width:23.45pt;height:25.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" filled="f" stroked="f">
                <v:textbox style="mso-fit-shape-to-text:t" inset=",7.2pt,,7.2pt">
                  <w:txbxContent>
                    <w:p w14:paraId="3D7DCAB8" w14:textId="66DE342E" w:rsidR="007977EE" w:rsidRDefault="007977EE"/>
                  </w:txbxContent>
                </v:textbox>
                <w10:wrap type="tight"/>
              </v:shape>
            </w:pict>
          </mc:Fallback>
        </mc:AlternateContent>
      </w:r>
      <w:r w:rsidR="00B13CAA">
        <w:rPr>
          <w:rFonts w:ascii="Arial" w:hAnsi="Arial" w:cs="Arial"/>
          <w:noProof/>
          <w:color w:val="0000FF"/>
          <w:sz w:val="36"/>
          <w:szCs w:val="36"/>
          <w:lang w:val="fr-FR" w:eastAsia="fr-FR"/>
        </w:rPr>
        <mc:AlternateContent>
          <mc:Choice Requires="wps">
            <w:drawing>
              <wp:anchor distT="0" distB="0" distL="114300" distR="114300" simplePos="0" relativeHeight="251663360" behindDoc="0" locked="0" layoutInCell="1" allowOverlap="1" wp14:anchorId="4B246DB7" wp14:editId="43C79CC3">
                <wp:simplePos x="0" y="0"/>
                <wp:positionH relativeFrom="column">
                  <wp:posOffset>3968750</wp:posOffset>
                </wp:positionH>
                <wp:positionV relativeFrom="paragraph">
                  <wp:posOffset>2604770</wp:posOffset>
                </wp:positionV>
                <wp:extent cx="297815" cy="328930"/>
                <wp:effectExtent l="6350" t="1270" r="0" b="3810"/>
                <wp:wrapTight wrapText="bothSides">
                  <wp:wrapPolygon edited="0">
                    <wp:start x="0" y="0"/>
                    <wp:lineTo x="21600" y="0"/>
                    <wp:lineTo x="21600" y="21600"/>
                    <wp:lineTo x="0" y="21600"/>
                    <wp:lineTo x="0" y="0"/>
                  </wp:wrapPolygon>
                </wp:wrapTight>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DDB0A" w14:textId="52D6DC2D" w:rsidR="007977EE" w:rsidRDefault="007977E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246DB7" id="Text Box 88" o:spid="_x0000_s1036" type="#_x0000_t202" style="position:absolute;left:0;text-align:left;margin-left:312.5pt;margin-top:205.1pt;width:23.45pt;height:25.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" filled="f" stroked="f">
                <v:textbox style="mso-fit-shape-to-text:t" inset=",7.2pt,,7.2pt">
                  <w:txbxContent>
                    <w:p w14:paraId="554DDB0A" w14:textId="52D6DC2D" w:rsidR="007977EE" w:rsidRDefault="007977EE"/>
                  </w:txbxContent>
                </v:textbox>
                <w10:wrap type="tight"/>
              </v:shape>
            </w:pict>
          </mc:Fallback>
        </mc:AlternateContent>
      </w:r>
      <w:r w:rsidR="00B13CAA" w:rsidRPr="005A236E">
        <w:rPr>
          <w:rFonts w:ascii="Arial" w:hAnsi="Arial" w:cs="Arial"/>
          <w:noProof/>
          <w:color w:val="0000FF"/>
          <w:sz w:val="36"/>
          <w:szCs w:val="36"/>
          <w:lang w:val="fr-FR" w:eastAsia="fr-FR"/>
        </w:rPr>
        <mc:AlternateContent>
          <mc:Choice Requires="wps">
            <w:drawing>
              <wp:anchor distT="0" distB="0" distL="114300" distR="114300" simplePos="0" relativeHeight="251645952" behindDoc="0" locked="0" layoutInCell="1" allowOverlap="1" wp14:anchorId="4F91DE1F" wp14:editId="5BD5B623">
                <wp:simplePos x="0" y="0"/>
                <wp:positionH relativeFrom="column">
                  <wp:posOffset>196850</wp:posOffset>
                </wp:positionH>
                <wp:positionV relativeFrom="paragraph">
                  <wp:posOffset>5887085</wp:posOffset>
                </wp:positionV>
                <wp:extent cx="691515" cy="599440"/>
                <wp:effectExtent l="6350" t="0" r="6350" b="0"/>
                <wp:wrapTight wrapText="bothSides">
                  <wp:wrapPolygon edited="0">
                    <wp:start x="0" y="0"/>
                    <wp:lineTo x="21600" y="0"/>
                    <wp:lineTo x="21600" y="21600"/>
                    <wp:lineTo x="0" y="21600"/>
                    <wp:lineTo x="0" y="0"/>
                  </wp:wrapPolygon>
                </wp:wrapTight>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5C87" w14:textId="0DC3DF77" w:rsidR="007977EE" w:rsidRDefault="00B13CAA">
                            <w:r w:rsidRPr="007F156C">
                              <w:rPr>
                                <w:noProof/>
                                <w:lang w:val="fr-FR" w:eastAsia="fr-FR"/>
                              </w:rPr>
                              <w:drawing>
                                <wp:inline distT="0" distB="0" distL="0" distR="0" wp14:anchorId="3E690303" wp14:editId="5EB62C07">
                                  <wp:extent cx="497840" cy="416560"/>
                                  <wp:effectExtent l="0" t="0" r="1016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F91DE1F" id="Text Box 10" o:spid="_x0000_s1037" type="#_x0000_t202" style="position:absolute;left:0;text-align:left;margin-left:15.5pt;margin-top:463.55pt;width:54.45pt;height:47.2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" filled="f" stroked="f">
                <v:textbox style="mso-fit-shape-to-text:t" inset=",7.2pt,,7.2pt">
                  <w:txbxContent>
                    <w:p w14:paraId="3A205C87" w14:textId="0DC3DF77" w:rsidR="007977EE" w:rsidRDefault="00B13CAA">
                      <w:r w:rsidRPr="007F156C">
                        <w:rPr>
                          <w:noProof/>
                          <w:lang w:val="en-US" w:eastAsia="zh-CN"/>
                        </w:rPr>
                        <w:drawing>
                          <wp:inline distT="0" distB="0" distL="0" distR="0" wp14:anchorId="3E690303" wp14:editId="5EB62C07">
                            <wp:extent cx="497840" cy="416560"/>
                            <wp:effectExtent l="0" t="0" r="1016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B13CAA" w:rsidRPr="005A236E">
        <w:rPr>
          <w:rFonts w:ascii="Arial" w:hAnsi="Arial" w:cs="Arial"/>
          <w:noProof/>
          <w:color w:val="0000FF"/>
          <w:sz w:val="36"/>
          <w:szCs w:val="36"/>
          <w:lang w:val="fr-FR" w:eastAsia="fr-FR"/>
        </w:rPr>
        <mc:AlternateContent>
          <mc:Choice Requires="wps">
            <w:drawing>
              <wp:anchor distT="0" distB="0" distL="114300" distR="114300" simplePos="0" relativeHeight="251646976" behindDoc="0" locked="0" layoutInCell="1" allowOverlap="1" wp14:anchorId="2A032088" wp14:editId="30B939A1">
                <wp:simplePos x="0" y="0"/>
                <wp:positionH relativeFrom="column">
                  <wp:posOffset>996950</wp:posOffset>
                </wp:positionH>
                <wp:positionV relativeFrom="paragraph">
                  <wp:posOffset>5581015</wp:posOffset>
                </wp:positionV>
                <wp:extent cx="5632450" cy="1133475"/>
                <wp:effectExtent l="6350" t="5715" r="12700" b="16510"/>
                <wp:wrapThrough wrapText="bothSides">
                  <wp:wrapPolygon edited="0">
                    <wp:start x="-37" y="0"/>
                    <wp:lineTo x="-37" y="21418"/>
                    <wp:lineTo x="21637" y="21418"/>
                    <wp:lineTo x="21637" y="0"/>
                    <wp:lineTo x="-37" y="0"/>
                  </wp:wrapPolygon>
                </wp:wrapThrough>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7C78F13" w14:textId="77777777" w:rsidR="007977EE" w:rsidRPr="007F4B1A" w:rsidRDefault="007977EE"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DC87EC8" w14:textId="77777777" w:rsidR="007977EE" w:rsidRDefault="007977E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FB47EF1" w14:textId="77777777" w:rsidR="007977EE" w:rsidRPr="0092161F" w:rsidRDefault="007977EE" w:rsidP="00624DFD">
                            <w:pPr>
                              <w:jc w:val="both"/>
                              <w:rPr>
                                <w:sz w:val="28"/>
                                <w:szCs w:val="28"/>
                                <w:lang w:val="fr-FR"/>
                              </w:rPr>
                            </w:pPr>
                            <w:r w:rsidRPr="007F4B1A">
                              <w:rPr>
                                <w:rFonts w:ascii="Arial" w:hAnsi="Arial"/>
                                <w:sz w:val="28"/>
                                <w:szCs w:val="28"/>
                                <w:lang w:val="fr-FR"/>
                              </w:rPr>
                              <w:t>Déballer l’appareil en conservant tous les emballages.</w:t>
                            </w:r>
                            <w:r w:rsidRPr="0092161F">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A032088" id="Text Box 19" o:spid="_x0000_s1038" type="#_x0000_t202" style="position:absolute;left:0;text-align:left;margin-left:78.5pt;margin-top:439.45pt;width:443.5pt;height:8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jaMAIAAFs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">
                <v:textbox>
                  <w:txbxContent>
                    <w:p w14:paraId="07C78F13" w14:textId="77777777" w:rsidR="007977EE" w:rsidRPr="007F4B1A" w:rsidRDefault="007977EE" w:rsidP="00624DFD">
                      <w:pPr>
                        <w:pStyle w:val="20"/>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DC87EC8" w14:textId="77777777" w:rsidR="007977EE" w:rsidRDefault="007977E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FB47EF1" w14:textId="77777777" w:rsidR="007977EE" w:rsidRPr="0092161F" w:rsidRDefault="007977EE" w:rsidP="00624DFD">
                      <w:pPr>
                        <w:jc w:val="both"/>
                        <w:rPr>
                          <w:sz w:val="28"/>
                          <w:szCs w:val="28"/>
                          <w:lang w:val="fr-FR"/>
                        </w:rPr>
                      </w:pPr>
                      <w:r w:rsidRPr="007F4B1A">
                        <w:rPr>
                          <w:rFonts w:ascii="Arial" w:hAnsi="Arial"/>
                          <w:sz w:val="28"/>
                          <w:szCs w:val="28"/>
                          <w:lang w:val="fr-FR"/>
                        </w:rPr>
                        <w:t>Déballer l’appareil en conservant tous les emballages.</w:t>
                      </w:r>
                      <w:r w:rsidRPr="0092161F">
                        <w:rPr>
                          <w:sz w:val="28"/>
                          <w:szCs w:val="28"/>
                          <w:lang w:val="fr-FR"/>
                        </w:rPr>
                        <w:t xml:space="preserve"> </w:t>
                      </w:r>
                    </w:p>
                  </w:txbxContent>
                </v:textbox>
                <w10:wrap type="through"/>
              </v:shape>
            </w:pict>
          </mc:Fallback>
        </mc:AlternateContent>
      </w:r>
      <w:r w:rsidR="00A21EDA" w:rsidRPr="005A236E">
        <w:rPr>
          <w:rFonts w:ascii="Arial" w:hAnsi="Arial" w:cs="Arial"/>
          <w:color w:val="0000FF"/>
          <w:sz w:val="36"/>
          <w:szCs w:val="36"/>
          <w:lang w:val="fr-FR"/>
        </w:rPr>
        <w:br w:type="page"/>
      </w:r>
      <w:r w:rsidR="00A21EDA" w:rsidRPr="005A236E">
        <w:rPr>
          <w:rFonts w:ascii="Arial" w:hAnsi="Arial" w:cs="Arial"/>
          <w:b/>
          <w:color w:val="0000FF"/>
          <w:sz w:val="36"/>
          <w:szCs w:val="36"/>
          <w:lang w:val="fr-FR"/>
        </w:rPr>
        <w:lastRenderedPageBreak/>
        <w:t>MISES EN GARDE IMPORTANTES</w:t>
      </w:r>
    </w:p>
    <w:p w14:paraId="3BFEC065" w14:textId="77777777" w:rsidR="00A21EDA" w:rsidRPr="005A236E" w:rsidRDefault="00A21EDA" w:rsidP="00A21EDA">
      <w:pPr>
        <w:tabs>
          <w:tab w:val="left" w:pos="284"/>
        </w:tabs>
        <w:rPr>
          <w:rFonts w:ascii="Arial" w:hAnsi="Arial" w:cs="Arial"/>
          <w:color w:val="0000FF"/>
          <w:sz w:val="36"/>
          <w:szCs w:val="36"/>
          <w:lang w:val="fr-FR"/>
        </w:rPr>
      </w:pPr>
    </w:p>
    <w:p w14:paraId="3727C9A5" w14:textId="77777777" w:rsidR="00A21EDA" w:rsidRPr="005A236E" w:rsidRDefault="00A21EDA" w:rsidP="00654BB1">
      <w:pPr>
        <w:numPr>
          <w:ilvl w:val="0"/>
          <w:numId w:val="18"/>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Lire attentivement le manuel d'instructions avant de vous servir de cet appareil.</w:t>
      </w:r>
    </w:p>
    <w:p w14:paraId="0C6F8873" w14:textId="77777777" w:rsidR="00654BB1" w:rsidRPr="005A236E" w:rsidRDefault="00A21EDA" w:rsidP="00654BB1">
      <w:pPr>
        <w:numPr>
          <w:ilvl w:val="0"/>
          <w:numId w:val="19"/>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Conserver le présent manuel d’instructions.</w:t>
      </w:r>
    </w:p>
    <w:p w14:paraId="2DD25E86" w14:textId="77777777" w:rsidR="00A21EDA" w:rsidRPr="005A236E" w:rsidRDefault="00A21EDA" w:rsidP="00654BB1">
      <w:pPr>
        <w:numPr>
          <w:ilvl w:val="0"/>
          <w:numId w:val="19"/>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Vérifier que la tension de l’installation éle</w:t>
      </w:r>
      <w:r w:rsidR="00654BB1" w:rsidRPr="005A236E">
        <w:rPr>
          <w:rFonts w:ascii="Arial" w:hAnsi="Arial" w:cs="Arial"/>
          <w:color w:val="0000FF"/>
          <w:sz w:val="36"/>
          <w:szCs w:val="36"/>
          <w:lang w:val="fr-FR"/>
        </w:rPr>
        <w:t xml:space="preserve">ctrique correspond bien à celle </w:t>
      </w:r>
      <w:r w:rsidRPr="005A236E">
        <w:rPr>
          <w:rFonts w:ascii="Arial" w:hAnsi="Arial" w:cs="Arial"/>
          <w:color w:val="0000FF"/>
          <w:sz w:val="36"/>
          <w:szCs w:val="36"/>
          <w:lang w:val="fr-FR"/>
        </w:rPr>
        <w:t>indiquée sur l'appareil.</w:t>
      </w:r>
    </w:p>
    <w:p w14:paraId="7A80FDBD" w14:textId="77777777" w:rsidR="00A21EDA" w:rsidRPr="005A236E" w:rsidRDefault="00A21EDA" w:rsidP="00654BB1">
      <w:pPr>
        <w:numPr>
          <w:ilvl w:val="0"/>
          <w:numId w:val="11"/>
        </w:numPr>
        <w:tabs>
          <w:tab w:val="left" w:pos="284"/>
        </w:tabs>
        <w:ind w:left="284" w:right="-285" w:hanging="284"/>
        <w:rPr>
          <w:rFonts w:ascii="Arial" w:hAnsi="Arial" w:cs="Arial"/>
          <w:color w:val="0000FF"/>
          <w:sz w:val="36"/>
          <w:szCs w:val="36"/>
          <w:lang w:val="fr-FR"/>
        </w:rPr>
      </w:pPr>
      <w:r w:rsidRPr="005A236E">
        <w:rPr>
          <w:rFonts w:ascii="Arial" w:hAnsi="Arial" w:cs="Arial"/>
          <w:color w:val="0000FF"/>
          <w:sz w:val="36"/>
          <w:szCs w:val="36"/>
          <w:lang w:val="fr-FR"/>
        </w:rPr>
        <w:t xml:space="preserve">Cet appareil est destiné, uniquement, à un usage ménager et utilisations semblables comme : </w:t>
      </w:r>
    </w:p>
    <w:p w14:paraId="41932B4E" w14:textId="77777777" w:rsidR="00A21EDA" w:rsidRPr="005A236E" w:rsidRDefault="00A21EDA" w:rsidP="007B6C5E">
      <w:pPr>
        <w:numPr>
          <w:ilvl w:val="0"/>
          <w:numId w:val="12"/>
        </w:numPr>
        <w:rPr>
          <w:rFonts w:ascii="Arial" w:hAnsi="Arial" w:cs="Arial"/>
          <w:color w:val="0000FF"/>
          <w:sz w:val="36"/>
          <w:szCs w:val="36"/>
          <w:lang w:val="fr-FR"/>
        </w:rPr>
      </w:pPr>
      <w:r w:rsidRPr="005A236E">
        <w:rPr>
          <w:rFonts w:ascii="Arial" w:hAnsi="Arial" w:cs="Arial"/>
          <w:color w:val="0000FF"/>
          <w:sz w:val="36"/>
          <w:szCs w:val="36"/>
          <w:lang w:val="fr-FR"/>
        </w:rPr>
        <w:t>Les cuisines du personnel, dans les magasins, les bureaux et autres lieux de travail.</w:t>
      </w:r>
    </w:p>
    <w:p w14:paraId="45F11BB0" w14:textId="77777777" w:rsidR="00DE7B74" w:rsidRDefault="00DE7B74" w:rsidP="00DE7B74">
      <w:pPr>
        <w:numPr>
          <w:ilvl w:val="0"/>
          <w:numId w:val="12"/>
        </w:numPr>
        <w:rPr>
          <w:rFonts w:ascii="Arial" w:hAnsi="Arial" w:cs="Arial"/>
          <w:color w:val="0000FF"/>
          <w:sz w:val="36"/>
          <w:szCs w:val="36"/>
          <w:lang w:val="fr-FR"/>
        </w:rPr>
      </w:pPr>
      <w:r w:rsidRPr="00DE7B74">
        <w:rPr>
          <w:rFonts w:ascii="Arial" w:hAnsi="Arial" w:cs="Arial"/>
          <w:color w:val="0000FF"/>
          <w:sz w:val="36"/>
          <w:szCs w:val="36"/>
          <w:lang w:val="fr-FR"/>
        </w:rPr>
        <w:t xml:space="preserve">- Un environnement de type : </w:t>
      </w:r>
    </w:p>
    <w:p w14:paraId="4DC00C4C" w14:textId="77777777" w:rsidR="00DE7B74" w:rsidRPr="00DE7B74" w:rsidRDefault="00DE7B74" w:rsidP="00DE7B74">
      <w:pPr>
        <w:ind w:left="720"/>
        <w:rPr>
          <w:rFonts w:ascii="Arial" w:hAnsi="Arial" w:cs="Arial"/>
          <w:color w:val="0000FF"/>
          <w:sz w:val="36"/>
          <w:szCs w:val="36"/>
          <w:lang w:val="fr-FR"/>
        </w:rPr>
      </w:pPr>
      <w:r>
        <w:rPr>
          <w:rFonts w:ascii="Arial" w:hAnsi="Arial" w:cs="Arial"/>
          <w:color w:val="0000FF"/>
          <w:sz w:val="36"/>
          <w:szCs w:val="36"/>
          <w:lang w:val="fr-FR"/>
        </w:rPr>
        <w:t xml:space="preserve">       </w:t>
      </w:r>
      <w:r w:rsidRPr="00DE7B74">
        <w:rPr>
          <w:rFonts w:ascii="Arial" w:hAnsi="Arial" w:cs="Arial"/>
          <w:color w:val="0000FF"/>
          <w:sz w:val="36"/>
          <w:szCs w:val="36"/>
          <w:lang w:val="fr-FR"/>
        </w:rPr>
        <w:t>• Maisons de ferme • Chambres d’hôtes.</w:t>
      </w:r>
    </w:p>
    <w:p w14:paraId="5BA4A5E3" w14:textId="77777777" w:rsidR="00A21EDA" w:rsidRPr="005A236E" w:rsidRDefault="00A21EDA" w:rsidP="007B6C5E">
      <w:pPr>
        <w:numPr>
          <w:ilvl w:val="0"/>
          <w:numId w:val="12"/>
        </w:numPr>
        <w:rPr>
          <w:rFonts w:ascii="Arial" w:hAnsi="Arial" w:cs="Arial"/>
          <w:color w:val="0000FF"/>
          <w:sz w:val="36"/>
          <w:szCs w:val="36"/>
          <w:lang w:val="fr-FR"/>
        </w:rPr>
      </w:pPr>
      <w:r w:rsidRPr="005A236E">
        <w:rPr>
          <w:rFonts w:ascii="Arial" w:hAnsi="Arial" w:cs="Arial"/>
          <w:color w:val="0000FF"/>
          <w:sz w:val="36"/>
          <w:szCs w:val="36"/>
          <w:lang w:val="fr-FR"/>
        </w:rPr>
        <w:t>Les clients dans les hôtels, les motels et tout autre type d’environnement résidentiel.</w:t>
      </w:r>
    </w:p>
    <w:p w14:paraId="567CCCFB" w14:textId="77777777" w:rsidR="007B6C5E" w:rsidRPr="005A236E" w:rsidRDefault="00A21EDA" w:rsidP="007B6C5E">
      <w:pPr>
        <w:numPr>
          <w:ilvl w:val="0"/>
          <w:numId w:val="13"/>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 xml:space="preserve">L’utiliser en suivant les indications de la notice. </w:t>
      </w:r>
    </w:p>
    <w:p w14:paraId="0CD09905" w14:textId="77777777" w:rsidR="00A21EDA" w:rsidRPr="005A236E" w:rsidRDefault="00A21EDA" w:rsidP="00654BB1">
      <w:pPr>
        <w:numPr>
          <w:ilvl w:val="0"/>
          <w:numId w:val="13"/>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jamais utiliser cet appareil à proximité des baignoires, des douches, des lavabos ou autres récipients contenant de l’eau.</w:t>
      </w:r>
    </w:p>
    <w:p w14:paraId="398B1482" w14:textId="77777777" w:rsidR="00A21EDA" w:rsidRPr="005A236E" w:rsidRDefault="00A21EDA" w:rsidP="007B6C5E">
      <w:pPr>
        <w:numPr>
          <w:ilvl w:val="0"/>
          <w:numId w:val="13"/>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Ne jamais utiliser cet appareil à proximité de projections d’eau.</w:t>
      </w:r>
    </w:p>
    <w:p w14:paraId="279E81D7" w14:textId="77777777" w:rsidR="007B6C5E" w:rsidRPr="005A236E" w:rsidRDefault="00A21EDA" w:rsidP="007B6C5E">
      <w:pPr>
        <w:numPr>
          <w:ilvl w:val="0"/>
          <w:numId w:val="13"/>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Ne jamais utiliser cet appareil avec les mains mouillées ou humides.</w:t>
      </w:r>
    </w:p>
    <w:p w14:paraId="06E7DAF1" w14:textId="77777777" w:rsidR="00A21EDA" w:rsidRPr="005A236E" w:rsidRDefault="00A21EDA" w:rsidP="00654BB1">
      <w:pPr>
        <w:numPr>
          <w:ilvl w:val="0"/>
          <w:numId w:val="13"/>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Si malencontreusement l’appareil est mouillé, retirer immédiatement la fiche de la prise de courant.</w:t>
      </w:r>
    </w:p>
    <w:p w14:paraId="07C70E1F" w14:textId="77777777" w:rsidR="00A21EDA" w:rsidRPr="005A236E" w:rsidRDefault="00A21EDA" w:rsidP="007B6C5E">
      <w:pPr>
        <w:numPr>
          <w:ilvl w:val="0"/>
          <w:numId w:val="13"/>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Aviser les utilisateurs potentiels de ces consignes.</w:t>
      </w:r>
    </w:p>
    <w:p w14:paraId="7A756212" w14:textId="77777777" w:rsidR="00654BB1" w:rsidRPr="005A236E" w:rsidRDefault="00A21EDA" w:rsidP="00654BB1">
      <w:pPr>
        <w:numPr>
          <w:ilvl w:val="0"/>
          <w:numId w:val="13"/>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Ne jamais laisser l'appareil sans surveillance lorsqu</w:t>
      </w:r>
      <w:r w:rsidR="00654BB1" w:rsidRPr="005A236E">
        <w:rPr>
          <w:rFonts w:ascii="Arial" w:hAnsi="Arial" w:cs="Arial"/>
          <w:color w:val="0000FF"/>
          <w:sz w:val="36"/>
          <w:szCs w:val="36"/>
          <w:lang w:val="fr-FR"/>
        </w:rPr>
        <w:t>'il est en cours d'utilisation.</w:t>
      </w:r>
    </w:p>
    <w:p w14:paraId="04405031" w14:textId="77777777" w:rsidR="007B6C5E" w:rsidRPr="005A236E" w:rsidRDefault="00A21EDA" w:rsidP="00654BB1">
      <w:pPr>
        <w:numPr>
          <w:ilvl w:val="0"/>
          <w:numId w:val="13"/>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L'appareil doit être utilis</w:t>
      </w:r>
      <w:r w:rsidR="00DF1E03" w:rsidRPr="005A236E">
        <w:rPr>
          <w:rFonts w:ascii="Arial" w:hAnsi="Arial" w:cs="Arial"/>
          <w:color w:val="0000FF"/>
          <w:sz w:val="36"/>
          <w:szCs w:val="36"/>
          <w:lang w:val="fr-FR"/>
        </w:rPr>
        <w:t>é conformément à sa destination</w:t>
      </w:r>
      <w:r w:rsidRPr="005A236E">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325120D3" w14:textId="77777777" w:rsidR="007B6C5E" w:rsidRPr="005A236E" w:rsidRDefault="00607797" w:rsidP="00C45E9F">
      <w:pPr>
        <w:numPr>
          <w:ilvl w:val="0"/>
          <w:numId w:val="13"/>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w:t>
      </w:r>
      <w:r w:rsidRPr="005A236E">
        <w:rPr>
          <w:rFonts w:ascii="Arial" w:hAnsi="Arial" w:cs="Arial"/>
          <w:color w:val="0000FF"/>
          <w:sz w:val="36"/>
          <w:szCs w:val="36"/>
          <w:lang w:val="fr-FR"/>
        </w:rPr>
        <w:lastRenderedPageBreak/>
        <w:t>encadrés pour son utilisation, en toute sécurité et en comprenant les risques encourus.</w:t>
      </w:r>
    </w:p>
    <w:p w14:paraId="6D64FAE4" w14:textId="77777777" w:rsidR="00D73FB1" w:rsidRPr="005A236E" w:rsidRDefault="00607797" w:rsidP="00C45E9F">
      <w:pPr>
        <w:numPr>
          <w:ilvl w:val="0"/>
          <w:numId w:val="13"/>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Nettoyage et entretien ne doivent pas être faits par des enfants, sans surveillances</w:t>
      </w:r>
      <w:r w:rsidR="00D73FB1" w:rsidRPr="005A236E">
        <w:rPr>
          <w:rFonts w:ascii="Arial" w:hAnsi="Arial" w:cs="Arial"/>
          <w:color w:val="0000FF"/>
          <w:sz w:val="36"/>
          <w:szCs w:val="36"/>
          <w:lang w:val="fr-FR"/>
        </w:rPr>
        <w:t>.</w:t>
      </w:r>
    </w:p>
    <w:p w14:paraId="55F9FE87" w14:textId="77777777" w:rsidR="007B6C5E" w:rsidRPr="005A236E" w:rsidRDefault="00585877" w:rsidP="007B6C5E">
      <w:pPr>
        <w:numPr>
          <w:ilvl w:val="0"/>
          <w:numId w:val="13"/>
        </w:numPr>
        <w:tabs>
          <w:tab w:val="left" w:pos="284"/>
        </w:tabs>
        <w:ind w:left="284"/>
        <w:rPr>
          <w:rFonts w:ascii="Arial" w:hAnsi="Arial" w:cs="Arial"/>
          <w:color w:val="0000FF"/>
          <w:sz w:val="36"/>
          <w:szCs w:val="36"/>
          <w:lang w:val="fr-FR"/>
        </w:rPr>
      </w:pPr>
      <w:r w:rsidRPr="005A236E">
        <w:rPr>
          <w:rFonts w:ascii="Arial" w:eastAsia="Times New Roman" w:hAnsi="Arial" w:cs="Arial"/>
          <w:color w:val="0000FF"/>
          <w:sz w:val="36"/>
          <w:szCs w:val="36"/>
          <w:lang w:val="fr-FR" w:eastAsia="fr-FR"/>
        </w:rPr>
        <w:t>Il convient de surveiller les enfants pour s’assurer qu’ils ne jouent pas avec l’appareil.</w:t>
      </w:r>
    </w:p>
    <w:p w14:paraId="72A66B10" w14:textId="77777777" w:rsidR="007B6C5E" w:rsidRPr="005A236E" w:rsidRDefault="00585877" w:rsidP="007B6C5E">
      <w:pPr>
        <w:numPr>
          <w:ilvl w:val="0"/>
          <w:numId w:val="13"/>
        </w:numPr>
        <w:tabs>
          <w:tab w:val="left" w:pos="284"/>
        </w:tabs>
        <w:ind w:left="284"/>
        <w:rPr>
          <w:rFonts w:ascii="Arial" w:hAnsi="Arial" w:cs="Arial"/>
          <w:color w:val="0000FF"/>
          <w:sz w:val="36"/>
          <w:szCs w:val="36"/>
          <w:lang w:val="fr-FR"/>
        </w:rPr>
      </w:pPr>
      <w:r w:rsidRPr="005A236E">
        <w:rPr>
          <w:rFonts w:ascii="Arial" w:hAnsi="Arial" w:cs="Arial"/>
          <w:color w:val="0000FF"/>
          <w:sz w:val="36"/>
          <w:szCs w:val="36"/>
          <w:lang w:val="fr-FR"/>
        </w:rPr>
        <w:t xml:space="preserve">Garder cet appareil et son cordon électrique, hors de portée d’enfants âgés de moins de 8 ans, </w:t>
      </w:r>
      <w:proofErr w:type="spellStart"/>
      <w:r w:rsidRPr="005A236E">
        <w:rPr>
          <w:rFonts w:ascii="Arial" w:hAnsi="Arial" w:cs="Arial"/>
          <w:color w:val="0000FF"/>
          <w:sz w:val="36"/>
          <w:szCs w:val="36"/>
          <w:lang w:val="fr-FR"/>
        </w:rPr>
        <w:t>quelque</w:t>
      </w:r>
      <w:proofErr w:type="spellEnd"/>
      <w:r w:rsidRPr="005A236E">
        <w:rPr>
          <w:rFonts w:ascii="Arial" w:hAnsi="Arial" w:cs="Arial"/>
          <w:color w:val="0000FF"/>
          <w:sz w:val="36"/>
          <w:szCs w:val="36"/>
          <w:lang w:val="fr-FR"/>
        </w:rPr>
        <w:t xml:space="preserve"> soit son état (Marche, Arrêt, Refroidissement).</w:t>
      </w:r>
    </w:p>
    <w:p w14:paraId="756645D6" w14:textId="77777777" w:rsidR="00DA4466" w:rsidRDefault="00A21EDA" w:rsidP="00D73FB1">
      <w:pPr>
        <w:numPr>
          <w:ilvl w:val="0"/>
          <w:numId w:val="13"/>
        </w:numPr>
        <w:tabs>
          <w:tab w:val="left" w:pos="284"/>
        </w:tabs>
        <w:ind w:left="284"/>
        <w:rPr>
          <w:rFonts w:ascii="Arial" w:hAnsi="Arial" w:cs="Arial"/>
          <w:color w:val="0000FF"/>
          <w:sz w:val="36"/>
          <w:szCs w:val="36"/>
          <w:lang w:val="fr-FR"/>
        </w:rPr>
      </w:pPr>
      <w:r w:rsidRPr="005A236E">
        <w:rPr>
          <w:rFonts w:ascii="Arial" w:hAnsi="Arial" w:cs="Arial"/>
          <w:color w:val="0000FF"/>
          <w:sz w:val="36"/>
          <w:szCs w:val="36"/>
          <w:lang w:val="fr-FR"/>
        </w:rPr>
        <w:t>Afin de protéger les enfants, ne pas laisser</w:t>
      </w:r>
      <w:r w:rsidR="007B6C5E" w:rsidRPr="005A236E">
        <w:rPr>
          <w:rFonts w:ascii="Arial" w:hAnsi="Arial" w:cs="Arial"/>
          <w:color w:val="0000FF"/>
          <w:sz w:val="36"/>
          <w:szCs w:val="36"/>
          <w:lang w:val="fr-FR"/>
        </w:rPr>
        <w:t xml:space="preserve"> traîner les emballages (sac en </w:t>
      </w:r>
      <w:r w:rsidRPr="005A236E">
        <w:rPr>
          <w:rFonts w:ascii="Arial" w:hAnsi="Arial" w:cs="Arial"/>
          <w:color w:val="0000FF"/>
          <w:sz w:val="36"/>
          <w:szCs w:val="36"/>
          <w:lang w:val="fr-FR"/>
        </w:rPr>
        <w:t xml:space="preserve">plastique, carton, polystyrène . . .)  </w:t>
      </w:r>
      <w:proofErr w:type="gramStart"/>
      <w:r w:rsidRPr="005A236E">
        <w:rPr>
          <w:rFonts w:ascii="Arial" w:hAnsi="Arial" w:cs="Arial"/>
          <w:color w:val="0000FF"/>
          <w:sz w:val="36"/>
          <w:szCs w:val="36"/>
          <w:lang w:val="fr-FR"/>
        </w:rPr>
        <w:t>et</w:t>
      </w:r>
      <w:proofErr w:type="gramEnd"/>
      <w:r w:rsidRPr="005A236E">
        <w:rPr>
          <w:rFonts w:ascii="Arial" w:hAnsi="Arial" w:cs="Arial"/>
          <w:color w:val="0000FF"/>
          <w:sz w:val="36"/>
          <w:szCs w:val="36"/>
          <w:lang w:val="fr-FR"/>
        </w:rPr>
        <w:t xml:space="preserve"> ne jamais les laisser jouer avec les films en plastique : </w:t>
      </w:r>
      <w:r w:rsidR="00D73FB1" w:rsidRPr="005A236E">
        <w:rPr>
          <w:rFonts w:ascii="Arial" w:hAnsi="Arial" w:cs="Arial"/>
          <w:color w:val="0000FF"/>
          <w:sz w:val="36"/>
          <w:szCs w:val="36"/>
          <w:lang w:val="fr-FR"/>
        </w:rPr>
        <w:t xml:space="preserve">       </w:t>
      </w:r>
    </w:p>
    <w:p w14:paraId="6F921ADA" w14:textId="77777777" w:rsidR="00A21EDA" w:rsidRPr="005A236E" w:rsidRDefault="00DA4466" w:rsidP="00DA4466">
      <w:pPr>
        <w:tabs>
          <w:tab w:val="left" w:pos="284"/>
        </w:tabs>
        <w:ind w:left="284"/>
        <w:rPr>
          <w:rFonts w:ascii="Arial" w:hAnsi="Arial" w:cs="Arial"/>
          <w:color w:val="0000FF"/>
          <w:sz w:val="36"/>
          <w:szCs w:val="36"/>
          <w:lang w:val="fr-FR"/>
        </w:rPr>
      </w:pPr>
      <w:r>
        <w:rPr>
          <w:rFonts w:ascii="Arial" w:hAnsi="Arial" w:cs="Arial"/>
          <w:color w:val="0000FF"/>
          <w:sz w:val="36"/>
          <w:szCs w:val="36"/>
          <w:lang w:val="fr-FR"/>
        </w:rPr>
        <w:t xml:space="preserve">       </w:t>
      </w:r>
      <w:r w:rsidR="00A21EDA" w:rsidRPr="005A236E">
        <w:rPr>
          <w:rFonts w:ascii="Arial" w:hAnsi="Arial" w:cs="Arial"/>
          <w:b/>
          <w:color w:val="0000FF"/>
          <w:sz w:val="36"/>
          <w:szCs w:val="36"/>
          <w:lang w:val="fr-FR"/>
        </w:rPr>
        <w:t>IL Y A RISQUE D’ETOUFFEMENT</w:t>
      </w:r>
      <w:r w:rsidR="00A21EDA" w:rsidRPr="005A236E">
        <w:rPr>
          <w:rFonts w:ascii="Arial" w:hAnsi="Arial" w:cs="Arial"/>
          <w:color w:val="0000FF"/>
          <w:sz w:val="36"/>
          <w:szCs w:val="36"/>
          <w:lang w:val="fr-FR"/>
        </w:rPr>
        <w:t>.</w:t>
      </w:r>
    </w:p>
    <w:p w14:paraId="531CFDA1"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De temps à autre, vérifier le cordon d'alimentation électrique en recherchant d'éventuels dommages. </w:t>
      </w:r>
    </w:p>
    <w:p w14:paraId="1A3ADAA3"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Ne jamais plonger l’appareil dans l'eau ou dans un autre liquide, et ce, pour quelque raison que ce soit. </w:t>
      </w:r>
    </w:p>
    <w:p w14:paraId="5EE26E30"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jamais mettre l’appareil dans un lave-vaisselle.</w:t>
      </w:r>
    </w:p>
    <w:p w14:paraId="2FAA1283"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Ne jamais installer l'appareil à proximité de surfaces chaudes. </w:t>
      </w:r>
    </w:p>
    <w:p w14:paraId="2A94F4B9"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F7D1B79" w14:textId="77777777" w:rsidR="00654BB1" w:rsidRPr="005A236E" w:rsidRDefault="009053E2"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6D93C89F"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Débrancher le câble d'alimentation du réseau électrique avant toute opération de nettoyage, de maintenance et de montage d'accessoires.</w:t>
      </w:r>
    </w:p>
    <w:p w14:paraId="59846988"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Installer toujours cet appareil dans un environnement sec. Ne pas utiliser ou laisser cet appareil, à l’extérieur quand il pleut.</w:t>
      </w:r>
    </w:p>
    <w:p w14:paraId="47D1644B"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7015B93"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lastRenderedPageBreak/>
        <w:t>Ne jamais utiliser de cordon électrique ou connecteur autre que celui fourni avec l’appareil.</w:t>
      </w:r>
    </w:p>
    <w:p w14:paraId="1A22F770"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4A7B3FC8"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pas enrouler le cordon d'alimentation électrique autour de l'appareil et ne pas le plier.</w:t>
      </w:r>
    </w:p>
    <w:p w14:paraId="754AA90E"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Veiller à ce que le cordon d'alimentation électrique n'entre jamais en contact avec les parties chaudes de cet appareil. </w:t>
      </w:r>
    </w:p>
    <w:p w14:paraId="4C447047"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S’assurer que l'appareil a refroidi avant de le nettoyer et de le ranger. </w:t>
      </w:r>
    </w:p>
    <w:p w14:paraId="789426BC"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jamais toucher les parties, de cet appareil, qui pourraient devenir très chaudes en utilisation, Risque de brûlures.</w:t>
      </w:r>
    </w:p>
    <w:p w14:paraId="669EFD6B"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7C6CED46"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Cet appareil n'est pas destiné à être utilisé au moyen d'une minuterie externe ou d’un système de contrôle à distance.</w:t>
      </w:r>
    </w:p>
    <w:p w14:paraId="79D79CD9"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Veiller à toujours Poser l'appareil sur une surface plate</w:t>
      </w:r>
      <w:r w:rsidR="003D4F88" w:rsidRPr="005A236E">
        <w:rPr>
          <w:rFonts w:ascii="Arial" w:hAnsi="Arial" w:cs="Arial"/>
          <w:color w:val="0000FF"/>
          <w:sz w:val="36"/>
          <w:szCs w:val="36"/>
          <w:lang w:val="fr-FR"/>
        </w:rPr>
        <w:t xml:space="preserve"> et stable</w:t>
      </w:r>
      <w:r w:rsidRPr="005A236E">
        <w:rPr>
          <w:rFonts w:ascii="Arial" w:hAnsi="Arial" w:cs="Arial"/>
          <w:color w:val="0000FF"/>
          <w:sz w:val="36"/>
          <w:szCs w:val="36"/>
          <w:lang w:val="fr-FR"/>
        </w:rPr>
        <w:t xml:space="preserve">. </w:t>
      </w:r>
    </w:p>
    <w:p w14:paraId="5FA92BF0" w14:textId="77777777" w:rsidR="00654BB1" w:rsidRPr="005A236E" w:rsidRDefault="003D4F88"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Veiller </w:t>
      </w:r>
      <w:r w:rsidR="00A21EDA" w:rsidRPr="005A236E">
        <w:rPr>
          <w:rFonts w:ascii="Arial" w:hAnsi="Arial" w:cs="Arial"/>
          <w:color w:val="0000FF"/>
          <w:sz w:val="36"/>
          <w:szCs w:val="36"/>
          <w:lang w:val="fr-FR"/>
        </w:rPr>
        <w:t xml:space="preserve">à ne pas couvrir l'appareil et à ne rien poser dessus. </w:t>
      </w:r>
    </w:p>
    <w:p w14:paraId="780780CF"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Toujours retirer la fiche de la prise murale si l'appareil n'est pas utilisé.</w:t>
      </w:r>
    </w:p>
    <w:p w14:paraId="52E5713F"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Lors de l’utilisation d’une rallonge, toujours s’assurer que le câble est </w:t>
      </w:r>
      <w:r w:rsidR="003D4F88" w:rsidRPr="005A236E">
        <w:rPr>
          <w:rFonts w:ascii="Arial" w:hAnsi="Arial" w:cs="Arial"/>
          <w:color w:val="0000FF"/>
          <w:sz w:val="36"/>
          <w:szCs w:val="36"/>
          <w:lang w:val="fr-FR"/>
        </w:rPr>
        <w:t>entièrement déroulé du dévidoir</w:t>
      </w:r>
      <w:r w:rsidRPr="005A236E">
        <w:rPr>
          <w:rFonts w:ascii="Arial" w:hAnsi="Arial" w:cs="Arial"/>
          <w:color w:val="0000FF"/>
          <w:sz w:val="36"/>
          <w:szCs w:val="36"/>
          <w:lang w:val="fr-FR"/>
        </w:rPr>
        <w:t xml:space="preserve">. </w:t>
      </w:r>
    </w:p>
    <w:p w14:paraId="47365507"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Utiliser uniquement des rallonges approuvées CE. La puissance admissible doit être au minimum de 16A, 250V, 3000W.</w:t>
      </w:r>
    </w:p>
    <w:p w14:paraId="0A68D0E7"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Un Mauvais fonctionnement et l'utilisation incorrecte peuvent endommager l'appareil et causer des blessures à l'utilisateur.</w:t>
      </w:r>
    </w:p>
    <w:p w14:paraId="7222DBD9"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Cet appareil est conforme aux normes en vigueur, relatives à ce type de produit.</w:t>
      </w:r>
      <w:r w:rsidR="003A2D77" w:rsidRPr="005A236E">
        <w:rPr>
          <w:rFonts w:ascii="Arial" w:hAnsi="Arial" w:cs="Arial"/>
          <w:color w:val="0000FF"/>
          <w:sz w:val="36"/>
          <w:szCs w:val="36"/>
          <w:lang w:val="fr-FR" w:eastAsia="fr-FR"/>
        </w:rPr>
        <w:t xml:space="preserve"> </w:t>
      </w:r>
    </w:p>
    <w:p w14:paraId="3E58FAEF" w14:textId="77777777" w:rsidR="00654BB1" w:rsidRPr="005A236E" w:rsidRDefault="003A2D77"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eastAsia="fr-FR"/>
        </w:rPr>
        <w:lastRenderedPageBreak/>
        <w:t>L’appareil ne doit pas être laissé sans surveillance quand il est connecté à l'alimentation principale.</w:t>
      </w:r>
    </w:p>
    <w:p w14:paraId="769F7A43" w14:textId="77777777" w:rsidR="00654BB1" w:rsidRPr="005A236E" w:rsidRDefault="003A2D77"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eastAsia="fr-FR"/>
        </w:rPr>
        <w:t>L’appareil ne doit pas être utilisé, s’il est tombé ou, s’il présente des signes visibles de dommages ou s’il fuit.</w:t>
      </w:r>
    </w:p>
    <w:p w14:paraId="5F225B91" w14:textId="77777777" w:rsidR="00A21EDA" w:rsidRPr="005A236E" w:rsidRDefault="003A2D77"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Cet appareil est destiné exclusivement à un usage domestique.</w:t>
      </w:r>
    </w:p>
    <w:p w14:paraId="441FB400" w14:textId="77777777" w:rsidR="00A21EDA" w:rsidRPr="005A236E" w:rsidRDefault="00A21EDA" w:rsidP="00A21EDA">
      <w:pPr>
        <w:tabs>
          <w:tab w:val="left" w:pos="284"/>
        </w:tabs>
        <w:rPr>
          <w:rFonts w:ascii="Arial" w:hAnsi="Arial" w:cs="Arial"/>
          <w:color w:val="0000FF"/>
          <w:sz w:val="36"/>
          <w:szCs w:val="36"/>
          <w:lang w:val="fr-FR"/>
        </w:rPr>
      </w:pPr>
    </w:p>
    <w:p w14:paraId="0F49342D" w14:textId="77777777" w:rsidR="00195FAC" w:rsidRPr="005A236E" w:rsidRDefault="00195FAC" w:rsidP="00195FAC">
      <w:pPr>
        <w:ind w:right="-20"/>
        <w:jc w:val="center"/>
        <w:rPr>
          <w:rFonts w:ascii="Arial" w:hAnsi="Arial" w:cs="Arial"/>
          <w:b/>
          <w:color w:val="0000FF"/>
          <w:sz w:val="36"/>
          <w:szCs w:val="36"/>
          <w:lang w:val="fr-FR"/>
        </w:rPr>
      </w:pPr>
      <w:r w:rsidRPr="005A236E">
        <w:rPr>
          <w:rFonts w:ascii="Arial" w:hAnsi="Arial" w:cs="Arial"/>
          <w:b/>
          <w:color w:val="0000FF"/>
          <w:sz w:val="36"/>
          <w:szCs w:val="36"/>
          <w:lang w:val="fr-FR"/>
        </w:rPr>
        <w:t>INFORMATIONS GENERALES</w:t>
      </w:r>
    </w:p>
    <w:p w14:paraId="06636377" w14:textId="77777777" w:rsidR="00195FAC" w:rsidRPr="005A236E" w:rsidRDefault="00195FAC" w:rsidP="00195FAC">
      <w:pPr>
        <w:ind w:right="1308"/>
        <w:rPr>
          <w:rFonts w:ascii="Arial" w:hAnsi="Arial" w:cs="Arial"/>
          <w:color w:val="0000FF"/>
          <w:sz w:val="36"/>
          <w:szCs w:val="36"/>
          <w:lang w:val="fr-FR"/>
        </w:rPr>
      </w:pPr>
    </w:p>
    <w:p w14:paraId="2DEB79CA" w14:textId="61C079B7" w:rsidR="00195FAC" w:rsidRPr="005A236E" w:rsidRDefault="00B13CAA" w:rsidP="00195FAC">
      <w:pPr>
        <w:ind w:right="1557"/>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1072" behindDoc="1" locked="0" layoutInCell="1" allowOverlap="1" wp14:anchorId="5503D001" wp14:editId="01818B0F">
                <wp:simplePos x="0" y="0"/>
                <wp:positionH relativeFrom="column">
                  <wp:posOffset>5645150</wp:posOffset>
                </wp:positionH>
                <wp:positionV relativeFrom="paragraph">
                  <wp:posOffset>-214630</wp:posOffset>
                </wp:positionV>
                <wp:extent cx="996315" cy="873760"/>
                <wp:effectExtent l="6350" t="1270" r="6350" b="635"/>
                <wp:wrapNone/>
                <wp:docPr id="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BFEE0" w14:textId="3508E33B" w:rsidR="007977EE" w:rsidRDefault="00B13CAA" w:rsidP="00195FAC">
                            <w:r>
                              <w:rPr>
                                <w:noProof/>
                                <w:lang w:val="fr-FR" w:eastAsia="fr-FR"/>
                              </w:rPr>
                              <w:drawing>
                                <wp:inline distT="0" distB="0" distL="0" distR="0" wp14:anchorId="5DA54F2C" wp14:editId="32E923A3">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503D001" id="Text Box 66" o:spid="_x0000_s1039" type="#_x0000_t202" style="position:absolute;margin-left:444.5pt;margin-top:-16.9pt;width:78.45pt;height:68.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" filled="f" stroked="f">
                <v:textbox style="mso-fit-shape-to-text:t" inset=",7.2pt,,7.2pt">
                  <w:txbxContent>
                    <w:p w14:paraId="2D2BFEE0" w14:textId="3508E33B" w:rsidR="007977EE" w:rsidRDefault="00B13CAA" w:rsidP="00195FAC">
                      <w:r>
                        <w:rPr>
                          <w:noProof/>
                          <w:lang w:val="en-US" w:eastAsia="zh-CN"/>
                        </w:rPr>
                        <w:drawing>
                          <wp:inline distT="0" distB="0" distL="0" distR="0" wp14:anchorId="5DA54F2C" wp14:editId="32E923A3">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195FAC" w:rsidRPr="005A236E">
        <w:rPr>
          <w:rFonts w:ascii="Arial" w:hAnsi="Arial" w:cs="Arial"/>
          <w:color w:val="0000FF"/>
          <w:sz w:val="36"/>
          <w:szCs w:val="36"/>
          <w:lang w:val="fr-FR"/>
        </w:rPr>
        <w:t>Le symbole</w:t>
      </w:r>
      <w:proofErr w:type="gramStart"/>
      <w:r w:rsidR="00195FAC" w:rsidRPr="005A236E">
        <w:rPr>
          <w:rFonts w:ascii="Arial" w:hAnsi="Arial" w:cs="Arial"/>
          <w:color w:val="0000FF"/>
          <w:sz w:val="36"/>
          <w:szCs w:val="36"/>
          <w:lang w:val="fr-FR"/>
        </w:rPr>
        <w:t xml:space="preserve"> «LIVRE</w:t>
      </w:r>
      <w:proofErr w:type="gramEnd"/>
      <w:r w:rsidR="00195FAC" w:rsidRPr="005A236E">
        <w:rPr>
          <w:rFonts w:ascii="Arial" w:hAnsi="Arial" w:cs="Arial"/>
          <w:color w:val="0000FF"/>
          <w:sz w:val="36"/>
          <w:szCs w:val="36"/>
          <w:lang w:val="fr-FR"/>
        </w:rPr>
        <w:t xml:space="preserve"> OUVERT» signifie une recommandation de lire des choses importantes contenues dans la notice.</w:t>
      </w:r>
    </w:p>
    <w:p w14:paraId="3DABFEA5" w14:textId="77777777" w:rsidR="00195FAC" w:rsidRPr="005A236E" w:rsidRDefault="00195FAC" w:rsidP="00195FAC">
      <w:pPr>
        <w:ind w:right="1557"/>
        <w:rPr>
          <w:rFonts w:ascii="Arial" w:hAnsi="Arial" w:cs="Arial"/>
          <w:color w:val="0000FF"/>
          <w:sz w:val="36"/>
          <w:szCs w:val="36"/>
          <w:lang w:val="fr-FR"/>
        </w:rPr>
      </w:pPr>
    </w:p>
    <w:p w14:paraId="0A54C5A1" w14:textId="6B5E0362" w:rsidR="00195FAC" w:rsidRPr="005A236E" w:rsidRDefault="00B13CAA" w:rsidP="00195FAC">
      <w:pPr>
        <w:ind w:right="1557"/>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2096" behindDoc="1" locked="0" layoutInCell="1" allowOverlap="1" wp14:anchorId="0E4FA4F6" wp14:editId="1767275E">
                <wp:simplePos x="0" y="0"/>
                <wp:positionH relativeFrom="column">
                  <wp:posOffset>5645150</wp:posOffset>
                </wp:positionH>
                <wp:positionV relativeFrom="paragraph">
                  <wp:posOffset>235585</wp:posOffset>
                </wp:positionV>
                <wp:extent cx="996315" cy="995680"/>
                <wp:effectExtent l="6350" t="0" r="6350" b="5715"/>
                <wp:wrapNone/>
                <wp:docPr id="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1068E" w14:textId="02726E37" w:rsidR="007977EE" w:rsidRDefault="00B13CAA" w:rsidP="00195FAC">
                            <w:r>
                              <w:rPr>
                                <w:noProof/>
                                <w:lang w:val="fr-FR" w:eastAsia="fr-FR"/>
                              </w:rPr>
                              <w:drawing>
                                <wp:inline distT="0" distB="0" distL="0" distR="0" wp14:anchorId="29DB36F5" wp14:editId="52903C9E">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E4FA4F6" id="Text Box 70" o:spid="_x0000_s1040" type="#_x0000_t202" style="position:absolute;margin-left:444.5pt;margin-top:18.55pt;width:78.45pt;height:78.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" filled="f" stroked="f">
                <v:textbox style="mso-fit-shape-to-text:t" inset=",7.2pt,,7.2pt">
                  <w:txbxContent>
                    <w:p w14:paraId="4F41068E" w14:textId="02726E37" w:rsidR="007977EE" w:rsidRDefault="00B13CAA" w:rsidP="00195FAC">
                      <w:r>
                        <w:rPr>
                          <w:noProof/>
                          <w:lang w:val="en-US" w:eastAsia="zh-CN"/>
                        </w:rPr>
                        <w:drawing>
                          <wp:inline distT="0" distB="0" distL="0" distR="0" wp14:anchorId="29DB36F5" wp14:editId="52903C9E">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195FAC" w:rsidRPr="005A236E">
        <w:rPr>
          <w:rFonts w:ascii="Arial" w:hAnsi="Arial" w:cs="Arial"/>
          <w:color w:val="0000FF"/>
          <w:sz w:val="36"/>
          <w:szCs w:val="36"/>
          <w:lang w:val="fr-FR"/>
        </w:rPr>
        <w:t>Le symbole</w:t>
      </w:r>
      <w:proofErr w:type="gramStart"/>
      <w:r w:rsidR="00195FAC" w:rsidRPr="005A236E">
        <w:rPr>
          <w:rFonts w:ascii="Arial" w:hAnsi="Arial" w:cs="Arial"/>
          <w:color w:val="0000FF"/>
          <w:sz w:val="36"/>
          <w:szCs w:val="36"/>
          <w:lang w:val="fr-FR"/>
        </w:rPr>
        <w:t xml:space="preserve"> «POUBELLE</w:t>
      </w:r>
      <w:proofErr w:type="gramEnd"/>
      <w:r w:rsidR="00195FAC" w:rsidRPr="005A236E">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12E621D" w14:textId="77777777" w:rsidR="00195FAC" w:rsidRPr="005A236E" w:rsidRDefault="00195FAC" w:rsidP="00195FAC">
      <w:pPr>
        <w:ind w:right="1557"/>
        <w:rPr>
          <w:rFonts w:ascii="Arial" w:hAnsi="Arial" w:cs="Arial"/>
          <w:color w:val="0000FF"/>
          <w:sz w:val="36"/>
          <w:szCs w:val="36"/>
          <w:lang w:val="fr-FR"/>
        </w:rPr>
      </w:pPr>
    </w:p>
    <w:p w14:paraId="1B76EE52" w14:textId="5CE8BC1D" w:rsidR="00195FAC" w:rsidRPr="005A236E" w:rsidRDefault="00B13CAA" w:rsidP="00195FAC">
      <w:pPr>
        <w:ind w:right="1557"/>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3120" behindDoc="1" locked="0" layoutInCell="1" allowOverlap="1" wp14:anchorId="207828BE" wp14:editId="342725FA">
                <wp:simplePos x="0" y="0"/>
                <wp:positionH relativeFrom="column">
                  <wp:posOffset>5568950</wp:posOffset>
                </wp:positionH>
                <wp:positionV relativeFrom="paragraph">
                  <wp:posOffset>264160</wp:posOffset>
                </wp:positionV>
                <wp:extent cx="1072515" cy="817880"/>
                <wp:effectExtent l="6350" t="0" r="0" b="1905"/>
                <wp:wrapNone/>
                <wp:docPr id="1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7FB" w14:textId="4614ECE7" w:rsidR="007977EE" w:rsidRDefault="00B13CAA" w:rsidP="00195FAC">
                            <w:r>
                              <w:rPr>
                                <w:noProof/>
                                <w:lang w:val="fr-FR" w:eastAsia="fr-FR"/>
                              </w:rPr>
                              <w:drawing>
                                <wp:inline distT="0" distB="0" distL="0" distR="0" wp14:anchorId="59D82507" wp14:editId="627538E7">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07828BE" id="Text Box 72" o:spid="_x0000_s1041" type="#_x0000_t202" style="position:absolute;margin-left:438.5pt;margin-top:20.8pt;width:84.45pt;height:64.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" filled="f" stroked="f">
                <v:textbox style="mso-fit-shape-to-text:t" inset=",7.2pt,,7.2pt">
                  <w:txbxContent>
                    <w:p w14:paraId="3BB427FB" w14:textId="4614ECE7" w:rsidR="007977EE" w:rsidRDefault="00B13CAA" w:rsidP="00195FAC">
                      <w:r>
                        <w:rPr>
                          <w:noProof/>
                          <w:lang w:val="en-US" w:eastAsia="zh-CN"/>
                        </w:rPr>
                        <w:drawing>
                          <wp:inline distT="0" distB="0" distL="0" distR="0" wp14:anchorId="59D82507" wp14:editId="627538E7">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195FAC" w:rsidRPr="005A236E">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CA175F6" w14:textId="77777777" w:rsidR="00195FAC" w:rsidRPr="005A236E" w:rsidRDefault="00195FAC" w:rsidP="00195FAC">
      <w:pPr>
        <w:ind w:right="1840"/>
        <w:rPr>
          <w:rFonts w:ascii="Arial" w:hAnsi="Arial" w:cs="Arial"/>
          <w:color w:val="0000FF"/>
          <w:sz w:val="36"/>
          <w:szCs w:val="36"/>
          <w:lang w:val="fr-FR"/>
        </w:rPr>
      </w:pPr>
    </w:p>
    <w:p w14:paraId="193744B9" w14:textId="5A05E3B1" w:rsidR="00195FAC" w:rsidRPr="005A236E" w:rsidRDefault="00B13CAA" w:rsidP="00195FAC">
      <w:pPr>
        <w:widowControl w:val="0"/>
        <w:autoSpaceDE w:val="0"/>
        <w:autoSpaceDN w:val="0"/>
        <w:adjustRightInd w:val="0"/>
        <w:spacing w:after="220"/>
        <w:ind w:right="1840"/>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6192" behindDoc="0" locked="0" layoutInCell="1" allowOverlap="1" wp14:anchorId="3CBFBD6B" wp14:editId="3FC3EA72">
                <wp:simplePos x="0" y="0"/>
                <wp:positionH relativeFrom="column">
                  <wp:posOffset>5568950</wp:posOffset>
                </wp:positionH>
                <wp:positionV relativeFrom="paragraph">
                  <wp:posOffset>200025</wp:posOffset>
                </wp:positionV>
                <wp:extent cx="1028700" cy="1028065"/>
                <wp:effectExtent l="6350" t="0" r="6350" b="3810"/>
                <wp:wrapTight wrapText="bothSides">
                  <wp:wrapPolygon edited="0">
                    <wp:start x="0" y="0"/>
                    <wp:lineTo x="21600" y="0"/>
                    <wp:lineTo x="21600" y="21600"/>
                    <wp:lineTo x="0" y="21600"/>
                    <wp:lineTo x="0" y="0"/>
                  </wp:wrapPolygon>
                </wp:wrapTight>
                <wp:docPr id="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2BB3C" w14:textId="7EB02073" w:rsidR="007977EE" w:rsidRDefault="00B13CAA" w:rsidP="00195FAC">
                            <w:r>
                              <w:rPr>
                                <w:noProof/>
                                <w:lang w:val="fr-FR" w:eastAsia="fr-FR"/>
                              </w:rPr>
                              <w:drawing>
                                <wp:inline distT="0" distB="0" distL="0" distR="0" wp14:anchorId="54115715" wp14:editId="02688482">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CBFBD6B" id="Text Box 80" o:spid="_x0000_s1042" type="#_x0000_t202" style="position:absolute;margin-left:438.5pt;margin-top:15.75pt;width:81pt;height:80.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" filled="f" stroked="f">
                <v:textbox style="mso-fit-shape-to-text:t" inset=",7.2pt,,7.2pt">
                  <w:txbxContent>
                    <w:p w14:paraId="70B2BB3C" w14:textId="7EB02073" w:rsidR="007977EE" w:rsidRDefault="00B13CAA" w:rsidP="00195FAC">
                      <w:r>
                        <w:rPr>
                          <w:noProof/>
                          <w:lang w:val="en-US" w:eastAsia="zh-CN"/>
                        </w:rPr>
                        <w:drawing>
                          <wp:inline distT="0" distB="0" distL="0" distR="0" wp14:anchorId="54115715" wp14:editId="02688482">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195FAC" w:rsidRPr="005A236E">
        <w:rPr>
          <w:rFonts w:ascii="Arial" w:hAnsi="Arial" w:cs="Arial"/>
          <w:color w:val="0000FF"/>
          <w:sz w:val="36"/>
          <w:szCs w:val="36"/>
          <w:lang w:val="fr-FR"/>
        </w:rPr>
        <w:t xml:space="preserve">Le symbole ROHS (Restriction of use of certain </w:t>
      </w:r>
      <w:proofErr w:type="spellStart"/>
      <w:r w:rsidR="00195FAC" w:rsidRPr="005A236E">
        <w:rPr>
          <w:rFonts w:ascii="Arial" w:hAnsi="Arial" w:cs="Arial"/>
          <w:color w:val="0000FF"/>
          <w:sz w:val="36"/>
          <w:szCs w:val="36"/>
          <w:lang w:val="fr-FR"/>
        </w:rPr>
        <w:t>Hazardous</w:t>
      </w:r>
      <w:proofErr w:type="spellEnd"/>
      <w:r w:rsidR="00195FAC" w:rsidRPr="005A236E">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195FAC" w:rsidRPr="005A236E">
        <w:rPr>
          <w:rFonts w:ascii="Arial" w:hAnsi="Arial" w:cs="Arial"/>
          <w:color w:val="0000FF"/>
          <w:sz w:val="36"/>
          <w:szCs w:val="36"/>
          <w:lang w:val="fr-FR"/>
        </w:rPr>
        <w:t>hexavalent</w:t>
      </w:r>
      <w:proofErr w:type="spellEnd"/>
      <w:r w:rsidR="00195FAC" w:rsidRPr="005A236E">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195FAC" w:rsidRPr="005A236E">
        <w:rPr>
          <w:rFonts w:ascii="Arial" w:hAnsi="Arial" w:cs="Arial"/>
          <w:color w:val="0000FF"/>
          <w:sz w:val="36"/>
          <w:szCs w:val="36"/>
          <w:vertAlign w:val="superscript"/>
          <w:lang w:val="fr-FR"/>
        </w:rPr>
        <w:t>ème</w:t>
      </w:r>
      <w:r w:rsidR="00195FAC" w:rsidRPr="005A236E">
        <w:rPr>
          <w:rFonts w:ascii="Arial" w:hAnsi="Arial" w:cs="Arial"/>
          <w:color w:val="0000FF"/>
          <w:sz w:val="36"/>
          <w:szCs w:val="36"/>
          <w:lang w:val="fr-FR"/>
        </w:rPr>
        <w:t xml:space="preserve"> • le </w:t>
      </w:r>
      <w:r w:rsidR="00195FAC" w:rsidRPr="005A236E">
        <w:rPr>
          <w:rFonts w:ascii="Arial" w:hAnsi="Arial" w:cs="Arial"/>
          <w:color w:val="0000FF"/>
          <w:sz w:val="36"/>
          <w:szCs w:val="36"/>
          <w:lang w:val="fr-FR"/>
        </w:rPr>
        <w:lastRenderedPageBreak/>
        <w:t>cadmium.</w:t>
      </w:r>
    </w:p>
    <w:p w14:paraId="78542553" w14:textId="1D07036D" w:rsidR="00195FAC" w:rsidRPr="005A236E" w:rsidRDefault="00B13CAA" w:rsidP="00195FAC">
      <w:pPr>
        <w:ind w:right="1840"/>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4144" behindDoc="1" locked="0" layoutInCell="1" allowOverlap="1" wp14:anchorId="22D274C9" wp14:editId="2416E2C9">
                <wp:simplePos x="0" y="0"/>
                <wp:positionH relativeFrom="column">
                  <wp:posOffset>5568950</wp:posOffset>
                </wp:positionH>
                <wp:positionV relativeFrom="paragraph">
                  <wp:posOffset>206375</wp:posOffset>
                </wp:positionV>
                <wp:extent cx="996315" cy="995680"/>
                <wp:effectExtent l="6350" t="3175" r="6350" b="0"/>
                <wp:wrapNone/>
                <wp:docPr id="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D4E9" w14:textId="6D658C2D" w:rsidR="007977EE" w:rsidRDefault="00B13CAA" w:rsidP="00195FAC">
                            <w:r>
                              <w:rPr>
                                <w:noProof/>
                                <w:lang w:val="fr-FR" w:eastAsia="fr-FR"/>
                              </w:rPr>
                              <w:drawing>
                                <wp:inline distT="0" distB="0" distL="0" distR="0" wp14:anchorId="72882E81" wp14:editId="381A8B7A">
                                  <wp:extent cx="802640" cy="802640"/>
                                  <wp:effectExtent l="0" t="0" r="10160" b="10160"/>
                                  <wp:docPr id="21" name="Image 2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uble car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2D274C9" id="Text Box 77" o:spid="_x0000_s1043" type="#_x0000_t202" style="position:absolute;margin-left:438.5pt;margin-top:16.25pt;width:78.45pt;height:7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" filled="f" stroked="f">
                <v:textbox style="mso-fit-shape-to-text:t" inset=",7.2pt,,7.2pt">
                  <w:txbxContent>
                    <w:p w14:paraId="2778D4E9" w14:textId="6D658C2D" w:rsidR="007977EE" w:rsidRDefault="00B13CAA" w:rsidP="00195FAC">
                      <w:r>
                        <w:rPr>
                          <w:noProof/>
                          <w:lang w:val="en-US" w:eastAsia="zh-CN"/>
                        </w:rPr>
                        <w:drawing>
                          <wp:inline distT="0" distB="0" distL="0" distR="0" wp14:anchorId="72882E81" wp14:editId="381A8B7A">
                            <wp:extent cx="802640" cy="802640"/>
                            <wp:effectExtent l="0" t="0" r="10160" b="10160"/>
                            <wp:docPr id="21" name="Image 2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uble car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195FAC" w:rsidRPr="005A236E">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F28E33A" w14:textId="34D0AB62" w:rsidR="00195FAC" w:rsidRPr="005A236E" w:rsidRDefault="00B13CAA" w:rsidP="00195FAC">
      <w:pPr>
        <w:ind w:right="1840"/>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5168" behindDoc="1" locked="0" layoutInCell="1" allowOverlap="1" wp14:anchorId="7ED6FE5C" wp14:editId="738AF472">
                <wp:simplePos x="0" y="0"/>
                <wp:positionH relativeFrom="column">
                  <wp:posOffset>5454650</wp:posOffset>
                </wp:positionH>
                <wp:positionV relativeFrom="paragraph">
                  <wp:posOffset>205740</wp:posOffset>
                </wp:positionV>
                <wp:extent cx="1201420" cy="1247775"/>
                <wp:effectExtent l="6350" t="2540" r="0" b="0"/>
                <wp:wrapThrough wrapText="bothSides">
                  <wp:wrapPolygon edited="0">
                    <wp:start x="0" y="0"/>
                    <wp:lineTo x="21600" y="0"/>
                    <wp:lineTo x="21600" y="21600"/>
                    <wp:lineTo x="0" y="21600"/>
                    <wp:lineTo x="0" y="0"/>
                  </wp:wrapPolygon>
                </wp:wrapThrough>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2463" w14:textId="702708EE" w:rsidR="007977EE" w:rsidRDefault="00B13CAA" w:rsidP="00195FAC">
                            <w:r>
                              <w:rPr>
                                <w:noProof/>
                                <w:lang w:val="fr-FR" w:eastAsia="fr-FR"/>
                              </w:rPr>
                              <w:drawing>
                                <wp:inline distT="0" distB="0" distL="0" distR="0" wp14:anchorId="6D6CF196" wp14:editId="0BE1CAA0">
                                  <wp:extent cx="1016000" cy="1066800"/>
                                  <wp:effectExtent l="0" t="0" r="0" b="0"/>
                                  <wp:docPr id="22" name="Image 2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D6FE5C" id="Text Box 79" o:spid="_x0000_s1044" type="#_x0000_t202" style="position:absolute;margin-left:429.5pt;margin-top:16.2pt;width:94.6pt;height:98.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" filled="f" stroked="f">
                <v:textbox style="mso-fit-shape-to-text:t" inset=",7.2pt,,7.2pt">
                  <w:txbxContent>
                    <w:p w14:paraId="6C4B2463" w14:textId="702708EE" w:rsidR="007977EE" w:rsidRDefault="00B13CAA" w:rsidP="00195FAC">
                      <w:r>
                        <w:rPr>
                          <w:noProof/>
                          <w:lang w:val="en-US" w:eastAsia="zh-CN"/>
                        </w:rPr>
                        <w:drawing>
                          <wp:inline distT="0" distB="0" distL="0" distR="0" wp14:anchorId="6D6CF196" wp14:editId="0BE1CAA0">
                            <wp:extent cx="1016000" cy="1066800"/>
                            <wp:effectExtent l="0" t="0" r="0" b="0"/>
                            <wp:docPr id="22" name="Image 2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M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p>
    <w:p w14:paraId="6EA20E7F" w14:textId="77777777" w:rsidR="00195FAC" w:rsidRPr="005A236E" w:rsidRDefault="00195FAC" w:rsidP="00195FAC">
      <w:pPr>
        <w:ind w:right="1840"/>
        <w:rPr>
          <w:rFonts w:ascii="Arial" w:hAnsi="Arial" w:cs="Arial"/>
          <w:color w:val="0000FF"/>
          <w:sz w:val="36"/>
          <w:szCs w:val="36"/>
          <w:lang w:val="fr-FR"/>
        </w:rPr>
      </w:pPr>
      <w:r w:rsidRPr="005A236E">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A130397" w14:textId="77777777" w:rsidR="00195FAC" w:rsidRPr="005A236E" w:rsidRDefault="00195FAC" w:rsidP="00195FAC">
      <w:p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 xml:space="preserve">Pour plus d’information : </w:t>
      </w:r>
      <w:r w:rsidR="00CC14DC">
        <w:fldChar w:fldCharType="begin"/>
      </w:r>
      <w:r w:rsidR="00CC14DC" w:rsidRPr="00907BFF">
        <w:rPr>
          <w:lang w:val="fr-FR"/>
        </w:rPr>
        <w:instrText xml:space="preserve"> HYPERLINK "http://www.quefairedemesdechets.fr" </w:instrText>
      </w:r>
      <w:r w:rsidR="00CC14DC">
        <w:fldChar w:fldCharType="separate"/>
      </w:r>
      <w:r w:rsidRPr="005A236E">
        <w:rPr>
          <w:rStyle w:val="Lienhypertexte"/>
          <w:rFonts w:ascii="Arial" w:hAnsi="Arial" w:cs="Arial"/>
          <w:sz w:val="36"/>
          <w:szCs w:val="36"/>
          <w:lang w:val="fr-FR"/>
        </w:rPr>
        <w:t>http://www.quefairedemesdechets.fr</w:t>
      </w:r>
      <w:r w:rsidR="00CC14DC">
        <w:rPr>
          <w:rStyle w:val="Lienhypertexte"/>
          <w:rFonts w:ascii="Arial" w:hAnsi="Arial" w:cs="Arial"/>
          <w:sz w:val="36"/>
          <w:szCs w:val="36"/>
          <w:lang w:val="fr-FR"/>
        </w:rPr>
        <w:fldChar w:fldCharType="end"/>
      </w:r>
    </w:p>
    <w:p w14:paraId="267D8F99" w14:textId="77777777" w:rsidR="00195FAC" w:rsidRPr="005A236E" w:rsidRDefault="00195FAC" w:rsidP="00A21EDA">
      <w:pPr>
        <w:tabs>
          <w:tab w:val="left" w:pos="284"/>
        </w:tabs>
        <w:rPr>
          <w:rFonts w:ascii="Arial" w:hAnsi="Arial" w:cs="Arial"/>
          <w:sz w:val="28"/>
          <w:szCs w:val="28"/>
          <w:lang w:val="fr-FR"/>
        </w:rPr>
      </w:pPr>
    </w:p>
    <w:p w14:paraId="39FAAEF5" w14:textId="77777777" w:rsidR="00FF0998" w:rsidRPr="005A236E" w:rsidRDefault="00FF0998" w:rsidP="00FF0998">
      <w:pPr>
        <w:jc w:val="center"/>
        <w:rPr>
          <w:rFonts w:ascii="Arial" w:hAnsi="Arial" w:cs="Arial"/>
          <w:b/>
          <w:sz w:val="28"/>
          <w:szCs w:val="28"/>
          <w:lang w:val="fr-FR"/>
        </w:rPr>
      </w:pPr>
      <w:r w:rsidRPr="005A236E">
        <w:rPr>
          <w:rFonts w:ascii="Arial" w:hAnsi="Arial" w:cs="Arial"/>
          <w:b/>
          <w:sz w:val="28"/>
          <w:szCs w:val="28"/>
          <w:lang w:val="fr-FR"/>
        </w:rPr>
        <w:t>PREMIERE UTILISATION</w:t>
      </w:r>
    </w:p>
    <w:p w14:paraId="6116C6B1" w14:textId="77777777" w:rsidR="007F5DE3" w:rsidRPr="005A236E" w:rsidRDefault="00FF0998" w:rsidP="00FF0998">
      <w:pPr>
        <w:rPr>
          <w:rFonts w:ascii="Arial" w:hAnsi="Arial" w:cs="Arial"/>
          <w:sz w:val="28"/>
          <w:szCs w:val="28"/>
          <w:lang w:val="fr-FR"/>
        </w:rPr>
      </w:pPr>
      <w:r w:rsidRPr="005A236E">
        <w:rPr>
          <w:rFonts w:ascii="Arial" w:hAnsi="Arial" w:cs="Arial"/>
          <w:sz w:val="28"/>
          <w:szCs w:val="28"/>
          <w:lang w:val="fr-FR"/>
        </w:rPr>
        <w:br/>
        <w:t>Avant la première utilisation, sortir l'appareil et tous les accessoires délic</w:t>
      </w:r>
      <w:r w:rsidR="005A236E" w:rsidRPr="005A236E">
        <w:rPr>
          <w:rFonts w:ascii="Arial" w:hAnsi="Arial" w:cs="Arial"/>
          <w:sz w:val="28"/>
          <w:szCs w:val="28"/>
          <w:lang w:val="fr-FR"/>
        </w:rPr>
        <w:t>atement.</w:t>
      </w:r>
    </w:p>
    <w:p w14:paraId="41D15E66" w14:textId="77777777" w:rsidR="00FF0998" w:rsidRPr="005A236E" w:rsidRDefault="00FF0998" w:rsidP="00FF0998">
      <w:pPr>
        <w:rPr>
          <w:rFonts w:ascii="Arial" w:hAnsi="Arial" w:cs="Arial"/>
          <w:sz w:val="28"/>
          <w:szCs w:val="28"/>
          <w:lang w:val="fr-FR"/>
        </w:rPr>
      </w:pPr>
      <w:r w:rsidRPr="005A236E">
        <w:rPr>
          <w:rFonts w:ascii="Arial" w:hAnsi="Arial" w:cs="Arial"/>
          <w:sz w:val="28"/>
          <w:szCs w:val="28"/>
          <w:lang w:val="fr-FR"/>
        </w:rPr>
        <w:t xml:space="preserve">Nettoyer l'habillage extérieur et intérieur de l'appareil avec un chiffon humide et bien essuyer. </w:t>
      </w:r>
      <w:r w:rsidRPr="005A236E">
        <w:rPr>
          <w:rFonts w:ascii="Arial" w:hAnsi="Arial" w:cs="Arial"/>
          <w:sz w:val="28"/>
          <w:szCs w:val="28"/>
          <w:lang w:val="fr-FR"/>
        </w:rPr>
        <w:br/>
      </w:r>
    </w:p>
    <w:p w14:paraId="181F50B0" w14:textId="77777777" w:rsidR="00624DFD" w:rsidRPr="005A236E" w:rsidRDefault="00624DFD" w:rsidP="00624DFD">
      <w:pPr>
        <w:tabs>
          <w:tab w:val="left" w:pos="284"/>
        </w:tabs>
        <w:jc w:val="center"/>
        <w:rPr>
          <w:rFonts w:ascii="Arial" w:hAnsi="Arial" w:cs="Arial"/>
          <w:b/>
          <w:sz w:val="28"/>
          <w:szCs w:val="28"/>
          <w:lang w:val="fr-FR"/>
        </w:rPr>
      </w:pPr>
      <w:r w:rsidRPr="005A236E">
        <w:rPr>
          <w:rFonts w:ascii="Arial" w:hAnsi="Arial" w:cs="Arial"/>
          <w:b/>
          <w:sz w:val="28"/>
          <w:szCs w:val="28"/>
          <w:lang w:val="fr-FR"/>
        </w:rPr>
        <w:t>UTILISATION</w:t>
      </w:r>
    </w:p>
    <w:p w14:paraId="04673D6B" w14:textId="77777777" w:rsidR="00624DFD" w:rsidRPr="005A236E" w:rsidRDefault="00624DFD" w:rsidP="00624DFD">
      <w:pPr>
        <w:rPr>
          <w:rFonts w:ascii="Arial" w:hAnsi="Arial" w:cs="Arial"/>
          <w:sz w:val="28"/>
          <w:szCs w:val="28"/>
          <w:lang w:val="fr-FR"/>
        </w:rPr>
      </w:pPr>
    </w:p>
    <w:p w14:paraId="07ABDE4F" w14:textId="77777777" w:rsidR="00624DFD" w:rsidRPr="005A236E" w:rsidRDefault="00624DFD" w:rsidP="00624DFD">
      <w:pPr>
        <w:numPr>
          <w:ilvl w:val="0"/>
          <w:numId w:val="6"/>
        </w:numPr>
        <w:ind w:left="426"/>
        <w:rPr>
          <w:rFonts w:ascii="Arial" w:hAnsi="Arial" w:cs="Arial"/>
          <w:sz w:val="28"/>
          <w:szCs w:val="28"/>
          <w:lang w:val="fr-FR"/>
        </w:rPr>
      </w:pPr>
      <w:r w:rsidRPr="005A236E">
        <w:rPr>
          <w:rFonts w:ascii="Arial" w:hAnsi="Arial" w:cs="Arial"/>
          <w:sz w:val="28"/>
          <w:szCs w:val="28"/>
          <w:lang w:val="fr-FR"/>
        </w:rPr>
        <w:t>Dérouler complètement le cordon secteur.</w:t>
      </w:r>
    </w:p>
    <w:p w14:paraId="677C2529" w14:textId="77777777" w:rsidR="00624DFD" w:rsidRPr="005A236E" w:rsidRDefault="00624DFD" w:rsidP="00624DFD">
      <w:pPr>
        <w:numPr>
          <w:ilvl w:val="0"/>
          <w:numId w:val="6"/>
        </w:numPr>
        <w:ind w:left="426"/>
        <w:rPr>
          <w:rFonts w:ascii="Arial" w:hAnsi="Arial" w:cs="Arial"/>
          <w:sz w:val="28"/>
          <w:szCs w:val="28"/>
          <w:lang w:val="fr-FR"/>
        </w:rPr>
      </w:pPr>
      <w:r w:rsidRPr="005A236E">
        <w:rPr>
          <w:rFonts w:ascii="Arial" w:hAnsi="Arial" w:cs="Arial"/>
          <w:sz w:val="28"/>
          <w:szCs w:val="28"/>
          <w:lang w:val="fr-FR"/>
        </w:rPr>
        <w:t>Vérifier que la tension en vigueur dans le pays où vous êtes correspond à celle indiquée sur l’appareil.</w:t>
      </w:r>
    </w:p>
    <w:p w14:paraId="20AA7308" w14:textId="77777777" w:rsidR="00624DFD" w:rsidRPr="005A236E" w:rsidRDefault="00624DFD" w:rsidP="00624DFD">
      <w:pPr>
        <w:numPr>
          <w:ilvl w:val="0"/>
          <w:numId w:val="6"/>
        </w:numPr>
        <w:ind w:left="426"/>
        <w:rPr>
          <w:rFonts w:ascii="Arial" w:hAnsi="Arial" w:cs="Arial"/>
          <w:sz w:val="28"/>
          <w:szCs w:val="28"/>
          <w:lang w:val="fr-FR"/>
        </w:rPr>
      </w:pPr>
      <w:r w:rsidRPr="005A236E">
        <w:rPr>
          <w:rFonts w:ascii="Arial" w:hAnsi="Arial" w:cs="Arial"/>
          <w:sz w:val="28"/>
          <w:szCs w:val="28"/>
          <w:lang w:val="fr-FR"/>
        </w:rPr>
        <w:t>Brancher l’appareil dans une prise de courant en bon état, (reliée à la terre si l’appareil est de classe I), pour éviter tout danger.</w:t>
      </w:r>
    </w:p>
    <w:p w14:paraId="460BCB47" w14:textId="77777777" w:rsidR="00624DFD" w:rsidRPr="005A236E" w:rsidRDefault="00624DFD" w:rsidP="00624DFD">
      <w:pPr>
        <w:numPr>
          <w:ilvl w:val="0"/>
          <w:numId w:val="6"/>
        </w:numPr>
        <w:ind w:left="426"/>
        <w:rPr>
          <w:rFonts w:ascii="Arial" w:hAnsi="Arial" w:cs="Arial"/>
          <w:color w:val="000000"/>
          <w:sz w:val="28"/>
          <w:szCs w:val="28"/>
          <w:lang w:val="fr-FR"/>
        </w:rPr>
      </w:pPr>
      <w:r w:rsidRPr="005A236E">
        <w:rPr>
          <w:rFonts w:ascii="Arial" w:hAnsi="Arial" w:cs="Arial"/>
          <w:color w:val="000000"/>
          <w:sz w:val="28"/>
          <w:szCs w:val="28"/>
          <w:lang w:val="fr-FR"/>
        </w:rPr>
        <w:t>Débrancher le câble d'alimentation du réseau électrique avant toute opération de nettoyage de maintenance et de montage d'accessoires.</w:t>
      </w:r>
    </w:p>
    <w:p w14:paraId="4D8246AC" w14:textId="77777777" w:rsidR="00624DFD" w:rsidRPr="005A236E" w:rsidRDefault="00624DFD" w:rsidP="00624DFD">
      <w:pPr>
        <w:numPr>
          <w:ilvl w:val="0"/>
          <w:numId w:val="6"/>
        </w:numPr>
        <w:ind w:left="426"/>
        <w:rPr>
          <w:rFonts w:ascii="Arial" w:hAnsi="Arial" w:cs="Arial"/>
          <w:color w:val="000000"/>
          <w:sz w:val="28"/>
          <w:szCs w:val="28"/>
          <w:lang w:val="fr-FR"/>
        </w:rPr>
      </w:pPr>
      <w:r w:rsidRPr="005A236E">
        <w:rPr>
          <w:rFonts w:ascii="Arial" w:hAnsi="Arial" w:cs="Arial"/>
          <w:color w:val="000000"/>
          <w:sz w:val="28"/>
          <w:szCs w:val="28"/>
          <w:lang w:val="fr-FR"/>
        </w:rPr>
        <w:t>Ne modifier en aucun cas l’appareil.</w:t>
      </w:r>
    </w:p>
    <w:p w14:paraId="19DE1332" w14:textId="77777777" w:rsidR="00624DFD" w:rsidRPr="005A236E" w:rsidRDefault="00624DFD" w:rsidP="001838F8">
      <w:pPr>
        <w:pStyle w:val="Titre5"/>
        <w:jc w:val="left"/>
        <w:rPr>
          <w:rFonts w:ascii="Arial" w:hAnsi="Arial" w:cs="Arial"/>
          <w:sz w:val="28"/>
          <w:szCs w:val="28"/>
          <w:lang w:val="fr-FR"/>
        </w:rPr>
      </w:pPr>
    </w:p>
    <w:p w14:paraId="77932F6A" w14:textId="77777777" w:rsidR="005B138E" w:rsidRPr="005A236E" w:rsidRDefault="00DE7B74" w:rsidP="005B138E">
      <w:pPr>
        <w:jc w:val="center"/>
        <w:rPr>
          <w:rFonts w:ascii="Arial" w:hAnsi="Arial" w:cs="Arial"/>
          <w:b/>
          <w:sz w:val="28"/>
          <w:szCs w:val="28"/>
          <w:lang w:val="fr-FR"/>
        </w:rPr>
      </w:pPr>
      <w:r>
        <w:rPr>
          <w:rFonts w:ascii="Arial" w:hAnsi="Arial" w:cs="Arial"/>
          <w:b/>
          <w:sz w:val="28"/>
          <w:szCs w:val="28"/>
          <w:lang w:val="fr-FR"/>
        </w:rPr>
        <w:br w:type="page"/>
      </w:r>
      <w:r w:rsidR="00D73FB1" w:rsidRPr="005A236E">
        <w:rPr>
          <w:rFonts w:ascii="Arial" w:hAnsi="Arial" w:cs="Arial"/>
          <w:b/>
          <w:sz w:val="28"/>
          <w:szCs w:val="28"/>
          <w:lang w:val="fr-FR"/>
        </w:rPr>
        <w:lastRenderedPageBreak/>
        <w:t>CONNAITRE SON APPAREIL</w:t>
      </w:r>
    </w:p>
    <w:p w14:paraId="648EF5EF" w14:textId="4AA4F175" w:rsidR="00101253" w:rsidRPr="005A236E" w:rsidRDefault="00B13CAA" w:rsidP="00E10695">
      <w:pPr>
        <w:rPr>
          <w:lang w:val="fr-FR"/>
        </w:rPr>
      </w:pPr>
      <w:r w:rsidRPr="005A236E">
        <w:rPr>
          <w:noProof/>
          <w:lang w:val="fr-FR" w:eastAsia="fr-FR"/>
        </w:rPr>
        <mc:AlternateContent>
          <mc:Choice Requires="wps">
            <w:drawing>
              <wp:anchor distT="0" distB="0" distL="114300" distR="114300" simplePos="0" relativeHeight="251657216" behindDoc="1" locked="0" layoutInCell="1" allowOverlap="1" wp14:anchorId="18E90A3B" wp14:editId="579D5A7A">
                <wp:simplePos x="0" y="0"/>
                <wp:positionH relativeFrom="column">
                  <wp:posOffset>3625850</wp:posOffset>
                </wp:positionH>
                <wp:positionV relativeFrom="paragraph">
                  <wp:posOffset>-464820</wp:posOffset>
                </wp:positionV>
                <wp:extent cx="2926715" cy="3891280"/>
                <wp:effectExtent l="6350" t="5080" r="635" b="3810"/>
                <wp:wrapNone/>
                <wp:docPr id="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389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C0205" w14:textId="6A3F0364" w:rsidR="007977EE" w:rsidRDefault="00B13CAA">
                            <w:r>
                              <w:rPr>
                                <w:noProof/>
                                <w:lang w:val="fr-FR" w:eastAsia="fr-FR"/>
                              </w:rPr>
                              <w:drawing>
                                <wp:inline distT="0" distB="0" distL="0" distR="0" wp14:anchorId="077D08E6" wp14:editId="5869B484">
                                  <wp:extent cx="2733040" cy="3708400"/>
                                  <wp:effectExtent l="0" t="0" r="10160" b="0"/>
                                  <wp:docPr id="23" name="Image 2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AI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040" cy="37084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8E90A3B" id="Text Box 81" o:spid="_x0000_s1045" type="#_x0000_t202" style="position:absolute;margin-left:285.5pt;margin-top:-36.6pt;width:230.45pt;height:306.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" filled="f" stroked="f">
                <v:textbox style="mso-fit-shape-to-text:t" inset=",7.2pt,,7.2pt">
                  <w:txbxContent>
                    <w:p w14:paraId="700C0205" w14:textId="6A3F0364" w:rsidR="007977EE" w:rsidRDefault="00B13CAA">
                      <w:r>
                        <w:rPr>
                          <w:noProof/>
                          <w:lang w:val="en-US" w:eastAsia="zh-CN"/>
                        </w:rPr>
                        <w:drawing>
                          <wp:inline distT="0" distB="0" distL="0" distR="0" wp14:anchorId="077D08E6" wp14:editId="5869B484">
                            <wp:extent cx="2733040" cy="3708400"/>
                            <wp:effectExtent l="0" t="0" r="10160" b="0"/>
                            <wp:docPr id="23" name="Image 2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AI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040" cy="3708400"/>
                                    </a:xfrm>
                                    <a:prstGeom prst="rect">
                                      <a:avLst/>
                                    </a:prstGeom>
                                    <a:noFill/>
                                    <a:ln>
                                      <a:noFill/>
                                    </a:ln>
                                  </pic:spPr>
                                </pic:pic>
                              </a:graphicData>
                            </a:graphic>
                          </wp:inline>
                        </w:drawing>
                      </w:r>
                    </w:p>
                  </w:txbxContent>
                </v:textbox>
              </v:shape>
            </w:pict>
          </mc:Fallback>
        </mc:AlternateContent>
      </w:r>
    </w:p>
    <w:p w14:paraId="5B7DB88D" w14:textId="77777777" w:rsidR="00F82EAF" w:rsidRDefault="00F82EAF" w:rsidP="00E10695">
      <w:pPr>
        <w:rPr>
          <w:lang w:val="fr-FR"/>
        </w:rPr>
      </w:pPr>
    </w:p>
    <w:p w14:paraId="011DD431" w14:textId="77777777" w:rsidR="005A236E" w:rsidRDefault="005A236E" w:rsidP="00E10695">
      <w:pPr>
        <w:rPr>
          <w:lang w:val="fr-FR"/>
        </w:rPr>
      </w:pPr>
    </w:p>
    <w:p w14:paraId="7061FC8B" w14:textId="77777777" w:rsidR="005A236E" w:rsidRDefault="005A236E" w:rsidP="00E10695">
      <w:pPr>
        <w:rPr>
          <w:lang w:val="fr-FR"/>
        </w:rPr>
      </w:pPr>
    </w:p>
    <w:p w14:paraId="7A2248CB" w14:textId="77777777" w:rsidR="005A236E" w:rsidRDefault="005A236E" w:rsidP="00E10695">
      <w:pPr>
        <w:rPr>
          <w:lang w:val="fr-FR"/>
        </w:rPr>
      </w:pPr>
    </w:p>
    <w:p w14:paraId="104F997F" w14:textId="77777777" w:rsidR="005A236E" w:rsidRDefault="005A236E" w:rsidP="00E10695">
      <w:pPr>
        <w:rPr>
          <w:lang w:val="fr-FR"/>
        </w:rPr>
      </w:pPr>
    </w:p>
    <w:p w14:paraId="58C05974" w14:textId="77777777" w:rsidR="005A236E" w:rsidRPr="005A236E" w:rsidRDefault="005A236E" w:rsidP="00E10695">
      <w:pPr>
        <w:rPr>
          <w:lang w:val="fr-FR"/>
        </w:rPr>
      </w:pPr>
    </w:p>
    <w:p w14:paraId="66349972" w14:textId="77777777" w:rsidR="00F82EAF" w:rsidRPr="005A236E" w:rsidRDefault="00F82EAF" w:rsidP="00E10695">
      <w:pPr>
        <w:rPr>
          <w:lang w:val="fr-FR"/>
        </w:rPr>
      </w:pPr>
    </w:p>
    <w:p w14:paraId="0AEF903F" w14:textId="77777777" w:rsidR="00F82EAF" w:rsidRPr="005A236E" w:rsidRDefault="00F82EAF" w:rsidP="00E10695">
      <w:pPr>
        <w:rPr>
          <w:lang w:val="fr-FR"/>
        </w:rPr>
        <w:sectPr w:rsidR="00F82EAF" w:rsidRPr="005A236E" w:rsidSect="00F63DBC">
          <w:footerReference w:type="even" r:id="rId34"/>
          <w:footerReference w:type="default" r:id="rId35"/>
          <w:type w:val="continuous"/>
          <w:pgSz w:w="11906" w:h="16838"/>
          <w:pgMar w:top="1134" w:right="851" w:bottom="993" w:left="851" w:header="720" w:footer="720" w:gutter="0"/>
          <w:cols w:space="720"/>
        </w:sectPr>
      </w:pPr>
    </w:p>
    <w:p w14:paraId="237D6E98" w14:textId="77777777" w:rsidR="00F63DBC" w:rsidRPr="002B12FA" w:rsidRDefault="005A236E" w:rsidP="00E10695">
      <w:pPr>
        <w:numPr>
          <w:ilvl w:val="0"/>
          <w:numId w:val="31"/>
        </w:numPr>
        <w:rPr>
          <w:rFonts w:ascii="Arial" w:hAnsi="Arial" w:cs="Arial"/>
          <w:sz w:val="28"/>
          <w:szCs w:val="28"/>
          <w:lang w:val="fr-FR"/>
        </w:rPr>
      </w:pPr>
      <w:r w:rsidRPr="002B12FA">
        <w:rPr>
          <w:rFonts w:ascii="Arial" w:hAnsi="Arial" w:cs="Arial"/>
          <w:sz w:val="28"/>
          <w:szCs w:val="28"/>
          <w:lang w:val="fr-FR"/>
        </w:rPr>
        <w:t>Interrupteur Marche / Arrêt</w:t>
      </w:r>
    </w:p>
    <w:p w14:paraId="1E088F6B" w14:textId="77777777" w:rsidR="00F63DBC" w:rsidRPr="002B12FA" w:rsidRDefault="005A236E" w:rsidP="00E10695">
      <w:pPr>
        <w:numPr>
          <w:ilvl w:val="0"/>
          <w:numId w:val="31"/>
        </w:numPr>
        <w:rPr>
          <w:rFonts w:ascii="Arial" w:hAnsi="Arial" w:cs="Arial"/>
          <w:sz w:val="28"/>
          <w:szCs w:val="28"/>
          <w:lang w:val="fr-FR"/>
        </w:rPr>
      </w:pPr>
      <w:r w:rsidRPr="002B12FA">
        <w:rPr>
          <w:rFonts w:ascii="Arial" w:hAnsi="Arial" w:cs="Arial"/>
          <w:sz w:val="28"/>
          <w:szCs w:val="28"/>
          <w:lang w:val="fr-FR"/>
        </w:rPr>
        <w:t>Poignée</w:t>
      </w:r>
    </w:p>
    <w:p w14:paraId="4972B950" w14:textId="77777777" w:rsidR="005A236E" w:rsidRPr="002B12FA" w:rsidRDefault="005A236E" w:rsidP="005A236E">
      <w:pPr>
        <w:numPr>
          <w:ilvl w:val="0"/>
          <w:numId w:val="31"/>
        </w:numPr>
        <w:rPr>
          <w:rFonts w:ascii="Arial" w:hAnsi="Arial" w:cs="Arial"/>
          <w:sz w:val="28"/>
          <w:szCs w:val="28"/>
          <w:lang w:val="fr-FR"/>
        </w:rPr>
      </w:pPr>
      <w:r w:rsidRPr="002B12FA">
        <w:rPr>
          <w:rFonts w:ascii="Arial" w:hAnsi="Arial" w:cs="Arial"/>
          <w:sz w:val="28"/>
          <w:szCs w:val="28"/>
          <w:lang w:val="fr-FR"/>
        </w:rPr>
        <w:t>Tuyau d'aspiration</w:t>
      </w:r>
    </w:p>
    <w:p w14:paraId="513C09CE" w14:textId="77777777" w:rsidR="005A236E" w:rsidRPr="002B12FA" w:rsidRDefault="005A236E" w:rsidP="00E10695">
      <w:pPr>
        <w:numPr>
          <w:ilvl w:val="0"/>
          <w:numId w:val="31"/>
        </w:numPr>
        <w:rPr>
          <w:rFonts w:ascii="Arial" w:hAnsi="Arial" w:cs="Arial"/>
          <w:sz w:val="28"/>
          <w:szCs w:val="28"/>
          <w:lang w:val="fr-FR"/>
        </w:rPr>
      </w:pPr>
      <w:r w:rsidRPr="002B12FA">
        <w:rPr>
          <w:rFonts w:ascii="Arial" w:hAnsi="Arial" w:cs="Arial"/>
          <w:sz w:val="28"/>
          <w:szCs w:val="28"/>
          <w:lang w:val="fr-FR"/>
        </w:rPr>
        <w:t>Compartiment à poussière</w:t>
      </w:r>
    </w:p>
    <w:p w14:paraId="0750F237" w14:textId="77777777" w:rsidR="005A236E" w:rsidRPr="002B12FA" w:rsidRDefault="005A236E" w:rsidP="00E10695">
      <w:pPr>
        <w:numPr>
          <w:ilvl w:val="0"/>
          <w:numId w:val="31"/>
        </w:numPr>
        <w:rPr>
          <w:rFonts w:ascii="Arial" w:hAnsi="Arial" w:cs="Arial"/>
          <w:sz w:val="28"/>
          <w:szCs w:val="28"/>
          <w:lang w:val="fr-FR"/>
        </w:rPr>
      </w:pPr>
      <w:r w:rsidRPr="002B12FA">
        <w:rPr>
          <w:rFonts w:ascii="Arial" w:hAnsi="Arial" w:cs="Arial"/>
          <w:sz w:val="28"/>
          <w:szCs w:val="28"/>
          <w:lang w:val="fr-FR"/>
        </w:rPr>
        <w:t>Brosse pour aspirer le sol</w:t>
      </w:r>
    </w:p>
    <w:p w14:paraId="4768DB4E" w14:textId="77777777" w:rsidR="005A236E" w:rsidRPr="005A236E" w:rsidRDefault="005A236E" w:rsidP="005A236E">
      <w:pPr>
        <w:rPr>
          <w:rFonts w:ascii="Arial" w:hAnsi="Arial" w:cs="Arial"/>
          <w:sz w:val="24"/>
          <w:szCs w:val="24"/>
          <w:lang w:val="fr-FR"/>
        </w:rPr>
      </w:pPr>
    </w:p>
    <w:p w14:paraId="1CB22970" w14:textId="77777777" w:rsidR="005A236E" w:rsidRPr="005A236E" w:rsidRDefault="005A236E" w:rsidP="005B138E">
      <w:pPr>
        <w:pStyle w:val="Textebrut"/>
        <w:rPr>
          <w:rFonts w:ascii="Arial" w:hAnsi="Arial" w:cs="Arial"/>
          <w:sz w:val="28"/>
          <w:szCs w:val="28"/>
          <w:lang w:val="fr-FR"/>
        </w:rPr>
        <w:sectPr w:rsidR="005A236E" w:rsidRPr="005A236E" w:rsidSect="00F63DBC">
          <w:type w:val="continuous"/>
          <w:pgSz w:w="11906" w:h="16838"/>
          <w:pgMar w:top="1134" w:right="851" w:bottom="993" w:left="851" w:header="720" w:footer="720" w:gutter="0"/>
          <w:cols w:space="720"/>
        </w:sectPr>
      </w:pPr>
    </w:p>
    <w:p w14:paraId="79EC68F4" w14:textId="77777777" w:rsidR="005B138E" w:rsidRDefault="005B138E" w:rsidP="005B138E">
      <w:pPr>
        <w:pStyle w:val="Textebrut"/>
        <w:rPr>
          <w:rFonts w:ascii="Arial" w:hAnsi="Arial" w:cs="Arial"/>
          <w:sz w:val="28"/>
          <w:szCs w:val="28"/>
          <w:lang w:val="fr-FR"/>
        </w:rPr>
      </w:pPr>
    </w:p>
    <w:p w14:paraId="7D834C7A" w14:textId="77777777" w:rsidR="005A236E" w:rsidRDefault="005A236E" w:rsidP="005B138E">
      <w:pPr>
        <w:pStyle w:val="Textebrut"/>
        <w:rPr>
          <w:rFonts w:ascii="Arial" w:hAnsi="Arial" w:cs="Arial"/>
          <w:sz w:val="28"/>
          <w:szCs w:val="28"/>
          <w:lang w:val="fr-FR"/>
        </w:rPr>
      </w:pPr>
    </w:p>
    <w:p w14:paraId="3119DDA1" w14:textId="77777777" w:rsidR="005A236E" w:rsidRDefault="005A236E" w:rsidP="005B138E">
      <w:pPr>
        <w:pStyle w:val="Textebrut"/>
        <w:rPr>
          <w:rFonts w:ascii="Arial" w:hAnsi="Arial" w:cs="Arial"/>
          <w:sz w:val="28"/>
          <w:szCs w:val="28"/>
          <w:lang w:val="fr-FR"/>
        </w:rPr>
      </w:pPr>
    </w:p>
    <w:p w14:paraId="48584653" w14:textId="77777777" w:rsidR="005A236E" w:rsidRDefault="005A236E" w:rsidP="005B138E">
      <w:pPr>
        <w:pStyle w:val="Textebrut"/>
        <w:rPr>
          <w:rFonts w:ascii="Arial" w:hAnsi="Arial" w:cs="Arial"/>
          <w:sz w:val="28"/>
          <w:szCs w:val="28"/>
          <w:lang w:val="fr-FR"/>
        </w:rPr>
      </w:pPr>
    </w:p>
    <w:p w14:paraId="7D8EBA03" w14:textId="77777777" w:rsidR="00F82EAF" w:rsidRPr="005A236E" w:rsidRDefault="00F82EAF" w:rsidP="005B138E">
      <w:pPr>
        <w:pStyle w:val="Textebrut"/>
        <w:rPr>
          <w:rFonts w:ascii="Arial" w:hAnsi="Arial" w:cs="Arial"/>
          <w:sz w:val="28"/>
          <w:szCs w:val="28"/>
          <w:lang w:val="fr-FR"/>
        </w:rPr>
      </w:pPr>
    </w:p>
    <w:p w14:paraId="6782F974" w14:textId="77777777" w:rsidR="005B138E" w:rsidRPr="005A236E" w:rsidRDefault="005B138E" w:rsidP="005A236E">
      <w:pPr>
        <w:pStyle w:val="Textebrut"/>
        <w:jc w:val="left"/>
        <w:rPr>
          <w:rFonts w:ascii="Arial" w:hAnsi="Arial" w:cs="Arial"/>
          <w:sz w:val="28"/>
          <w:szCs w:val="28"/>
          <w:lang w:val="fr-FR"/>
        </w:rPr>
      </w:pPr>
      <w:r w:rsidRPr="005A236E">
        <w:rPr>
          <w:rFonts w:ascii="Arial" w:hAnsi="Arial" w:cs="Arial"/>
          <w:sz w:val="28"/>
          <w:szCs w:val="2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398"/>
        <w:gridCol w:w="3399"/>
      </w:tblGrid>
      <w:tr w:rsidR="005B138E" w:rsidRPr="00907BFF" w14:paraId="65087BBD" w14:textId="77777777" w:rsidTr="005A236E">
        <w:tc>
          <w:tcPr>
            <w:tcW w:w="3446" w:type="dxa"/>
            <w:shd w:val="clear" w:color="auto" w:fill="auto"/>
          </w:tcPr>
          <w:p w14:paraId="26A8B46E" w14:textId="77777777" w:rsidR="005B138E" w:rsidRDefault="00F62963" w:rsidP="005A236E">
            <w:pPr>
              <w:pStyle w:val="Textebrut"/>
              <w:jc w:val="left"/>
              <w:rPr>
                <w:rFonts w:ascii="Arial" w:hAnsi="Arial" w:cs="Arial"/>
                <w:sz w:val="28"/>
                <w:szCs w:val="28"/>
                <w:lang w:val="fr-FR"/>
              </w:rPr>
            </w:pPr>
            <w:r w:rsidRPr="005A236E">
              <w:rPr>
                <w:rFonts w:ascii="Arial" w:hAnsi="Arial" w:cs="Arial"/>
                <w:sz w:val="28"/>
                <w:szCs w:val="28"/>
                <w:lang w:val="fr-FR"/>
              </w:rPr>
              <w:t xml:space="preserve">Ne pas </w:t>
            </w:r>
            <w:r w:rsidR="006D2913" w:rsidRPr="005A236E">
              <w:rPr>
                <w:rFonts w:ascii="Arial" w:hAnsi="Arial" w:cs="Arial"/>
                <w:sz w:val="28"/>
                <w:szCs w:val="28"/>
                <w:lang w:val="fr-FR"/>
              </w:rPr>
              <w:t>utiliser</w:t>
            </w:r>
            <w:r w:rsidR="005B138E" w:rsidRPr="005A236E">
              <w:rPr>
                <w:rFonts w:ascii="Arial" w:hAnsi="Arial" w:cs="Arial"/>
                <w:sz w:val="28"/>
                <w:szCs w:val="28"/>
                <w:lang w:val="fr-FR"/>
              </w:rPr>
              <w:t xml:space="preserve"> l’appareil sur des surfaces humides</w:t>
            </w:r>
            <w:r w:rsidR="00DB7D24">
              <w:rPr>
                <w:rFonts w:ascii="Arial" w:hAnsi="Arial" w:cs="Arial"/>
                <w:sz w:val="28"/>
                <w:szCs w:val="28"/>
                <w:lang w:val="fr-FR"/>
              </w:rPr>
              <w:t>.</w:t>
            </w:r>
          </w:p>
          <w:p w14:paraId="311E98E8" w14:textId="77777777" w:rsidR="00DB7D24" w:rsidRPr="005A236E" w:rsidRDefault="00DB7D24" w:rsidP="005A236E">
            <w:pPr>
              <w:pStyle w:val="Textebrut"/>
              <w:jc w:val="left"/>
              <w:rPr>
                <w:rFonts w:ascii="Arial" w:hAnsi="Arial" w:cs="Arial"/>
                <w:sz w:val="28"/>
                <w:szCs w:val="28"/>
                <w:lang w:val="fr-FR"/>
              </w:rPr>
            </w:pPr>
          </w:p>
        </w:tc>
        <w:tc>
          <w:tcPr>
            <w:tcW w:w="3446" w:type="dxa"/>
            <w:shd w:val="clear" w:color="auto" w:fill="auto"/>
          </w:tcPr>
          <w:p w14:paraId="7DDCD7EA" w14:textId="77777777" w:rsidR="005B138E" w:rsidRPr="005A236E" w:rsidRDefault="00DA4466" w:rsidP="005A236E">
            <w:pPr>
              <w:pStyle w:val="Textebrut"/>
              <w:jc w:val="left"/>
              <w:rPr>
                <w:rFonts w:ascii="Arial" w:hAnsi="Arial" w:cs="Arial"/>
                <w:sz w:val="28"/>
                <w:szCs w:val="28"/>
                <w:lang w:val="fr-FR"/>
              </w:rPr>
            </w:pPr>
            <w:r w:rsidRPr="005A236E">
              <w:rPr>
                <w:rFonts w:ascii="Arial" w:hAnsi="Arial" w:cs="Arial"/>
                <w:sz w:val="28"/>
                <w:szCs w:val="28"/>
                <w:lang w:val="fr-FR"/>
              </w:rPr>
              <w:t>Ne pas utiliser l’appareil</w:t>
            </w:r>
            <w:r>
              <w:rPr>
                <w:rFonts w:ascii="Arial" w:hAnsi="Arial" w:cs="Arial"/>
                <w:sz w:val="28"/>
                <w:szCs w:val="28"/>
                <w:lang w:val="fr-FR"/>
              </w:rPr>
              <w:t xml:space="preserve"> pour aspirer allumette ou cigarette allumée ou cendre chaude.</w:t>
            </w:r>
          </w:p>
        </w:tc>
        <w:tc>
          <w:tcPr>
            <w:tcW w:w="3446" w:type="dxa"/>
            <w:shd w:val="clear" w:color="auto" w:fill="auto"/>
          </w:tcPr>
          <w:p w14:paraId="1C5431D5" w14:textId="77777777" w:rsidR="005B138E" w:rsidRPr="005A236E" w:rsidRDefault="005B138E" w:rsidP="005A236E">
            <w:pPr>
              <w:pStyle w:val="Textebrut"/>
              <w:jc w:val="left"/>
              <w:rPr>
                <w:rFonts w:ascii="Arial" w:hAnsi="Arial" w:cs="Arial"/>
                <w:sz w:val="28"/>
                <w:szCs w:val="28"/>
                <w:lang w:val="fr-FR"/>
              </w:rPr>
            </w:pPr>
            <w:r w:rsidRPr="005A236E">
              <w:rPr>
                <w:rFonts w:ascii="Arial" w:hAnsi="Arial" w:cs="Arial"/>
                <w:sz w:val="28"/>
                <w:szCs w:val="28"/>
                <w:lang w:val="fr-FR"/>
              </w:rPr>
              <w:t>Ne pas util</w:t>
            </w:r>
            <w:r w:rsidR="005A236E">
              <w:rPr>
                <w:rFonts w:ascii="Arial" w:hAnsi="Arial" w:cs="Arial"/>
                <w:sz w:val="28"/>
                <w:szCs w:val="28"/>
                <w:lang w:val="fr-FR"/>
              </w:rPr>
              <w:t>iser l'appareil pour aspirer</w:t>
            </w:r>
            <w:r w:rsidRPr="005A236E">
              <w:rPr>
                <w:rFonts w:ascii="Arial" w:hAnsi="Arial" w:cs="Arial"/>
                <w:sz w:val="28"/>
                <w:szCs w:val="28"/>
                <w:lang w:val="fr-FR"/>
              </w:rPr>
              <w:t xml:space="preserve"> aigui</w:t>
            </w:r>
            <w:r w:rsidR="005A236E">
              <w:rPr>
                <w:rFonts w:ascii="Arial" w:hAnsi="Arial" w:cs="Arial"/>
                <w:sz w:val="28"/>
                <w:szCs w:val="28"/>
                <w:lang w:val="fr-FR"/>
              </w:rPr>
              <w:t xml:space="preserve">lles, punaises, épingles, vis, </w:t>
            </w:r>
            <w:r w:rsidRPr="005A236E">
              <w:rPr>
                <w:rFonts w:ascii="Arial" w:hAnsi="Arial" w:cs="Arial"/>
                <w:sz w:val="28"/>
                <w:szCs w:val="28"/>
                <w:lang w:val="fr-FR"/>
              </w:rPr>
              <w:t>ficelle</w:t>
            </w:r>
            <w:r w:rsidR="005A236E">
              <w:rPr>
                <w:rFonts w:ascii="Arial" w:hAnsi="Arial" w:cs="Arial"/>
                <w:sz w:val="28"/>
                <w:szCs w:val="28"/>
                <w:lang w:val="fr-FR"/>
              </w:rPr>
              <w:t>,</w:t>
            </w:r>
            <w:r w:rsidR="00F62963" w:rsidRPr="005A236E">
              <w:rPr>
                <w:rFonts w:ascii="Arial" w:hAnsi="Arial" w:cs="Arial"/>
                <w:sz w:val="28"/>
                <w:szCs w:val="28"/>
                <w:lang w:val="fr-FR"/>
              </w:rPr>
              <w:t xml:space="preserve"> etc</w:t>
            </w:r>
            <w:r w:rsidRPr="005A236E">
              <w:rPr>
                <w:rFonts w:ascii="Arial" w:hAnsi="Arial" w:cs="Arial"/>
                <w:sz w:val="28"/>
                <w:szCs w:val="28"/>
                <w:lang w:val="fr-FR"/>
              </w:rPr>
              <w:t>.</w:t>
            </w:r>
          </w:p>
        </w:tc>
      </w:tr>
    </w:tbl>
    <w:p w14:paraId="117FE6D1" w14:textId="26DC4516" w:rsidR="005B138E" w:rsidRPr="005A236E" w:rsidRDefault="00B13CAA" w:rsidP="005B138E">
      <w:pPr>
        <w:pStyle w:val="Textebrut"/>
        <w:rPr>
          <w:rFonts w:ascii="Arial" w:hAnsi="Arial" w:cs="Arial"/>
          <w:sz w:val="28"/>
          <w:szCs w:val="28"/>
          <w:lang w:val="fr-FR"/>
        </w:rPr>
      </w:pPr>
      <w:r>
        <w:rPr>
          <w:rFonts w:ascii="Arial" w:hAnsi="Arial" w:cs="Arial"/>
          <w:noProof/>
          <w:sz w:val="28"/>
          <w:szCs w:val="28"/>
          <w:lang w:val="fr-FR" w:eastAsia="fr-FR"/>
        </w:rPr>
        <mc:AlternateContent>
          <mc:Choice Requires="wps">
            <w:drawing>
              <wp:anchor distT="0" distB="0" distL="114300" distR="114300" simplePos="0" relativeHeight="251664384" behindDoc="0" locked="0" layoutInCell="1" allowOverlap="1" wp14:anchorId="3F3A482F" wp14:editId="0F8971B7">
                <wp:simplePos x="0" y="0"/>
                <wp:positionH relativeFrom="column">
                  <wp:posOffset>-488950</wp:posOffset>
                </wp:positionH>
                <wp:positionV relativeFrom="paragraph">
                  <wp:posOffset>224155</wp:posOffset>
                </wp:positionV>
                <wp:extent cx="7086600" cy="1960880"/>
                <wp:effectExtent l="6350" t="0" r="6350" b="6350"/>
                <wp:wrapTight wrapText="bothSides">
                  <wp:wrapPolygon edited="0">
                    <wp:start x="0" y="0"/>
                    <wp:lineTo x="21600" y="0"/>
                    <wp:lineTo x="21600" y="21600"/>
                    <wp:lineTo x="0" y="21600"/>
                    <wp:lineTo x="0" y="0"/>
                  </wp:wrapPolygon>
                </wp:wrapTight>
                <wp:docPr id="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96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FD8F" w14:textId="038F1874" w:rsidR="007977EE" w:rsidRDefault="00B13CAA">
                            <w:r>
                              <w:rPr>
                                <w:noProof/>
                                <w:lang w:val="fr-FR" w:eastAsia="fr-FR"/>
                              </w:rPr>
                              <w:drawing>
                                <wp:inline distT="0" distB="0" distL="0" distR="0" wp14:anchorId="62CB0757" wp14:editId="20B60FF6">
                                  <wp:extent cx="7112000" cy="1767840"/>
                                  <wp:effectExtent l="0" t="0" r="0" b="10160"/>
                                  <wp:docPr id="24" name="Image 24" descr="DETAI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TAIL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12000" cy="176784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F3A482F" id="Text Box 89" o:spid="_x0000_s1046" type="#_x0000_t202" style="position:absolute;left:0;text-align:left;margin-left:-38.5pt;margin-top:17.65pt;width:558pt;height:15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" filled="f" stroked="f">
                <v:textbox style="mso-fit-shape-to-text:t" inset=",7.2pt,,7.2pt">
                  <w:txbxContent>
                    <w:p w14:paraId="4EFAFD8F" w14:textId="038F1874" w:rsidR="007977EE" w:rsidRDefault="00B13CAA">
                      <w:r>
                        <w:rPr>
                          <w:noProof/>
                          <w:lang w:val="en-US" w:eastAsia="zh-CN"/>
                        </w:rPr>
                        <w:drawing>
                          <wp:inline distT="0" distB="0" distL="0" distR="0" wp14:anchorId="62CB0757" wp14:editId="20B60FF6">
                            <wp:extent cx="7112000" cy="1767840"/>
                            <wp:effectExtent l="0" t="0" r="0" b="10160"/>
                            <wp:docPr id="24" name="Image 24" descr="DETAI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TAIL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12000" cy="1767840"/>
                                    </a:xfrm>
                                    <a:prstGeom prst="rect">
                                      <a:avLst/>
                                    </a:prstGeom>
                                    <a:noFill/>
                                    <a:ln>
                                      <a:noFill/>
                                    </a:ln>
                                  </pic:spPr>
                                </pic:pic>
                              </a:graphicData>
                            </a:graphic>
                          </wp:inline>
                        </w:drawing>
                      </w:r>
                    </w:p>
                  </w:txbxContent>
                </v:textbox>
                <w10:wrap type="tight"/>
              </v:shape>
            </w:pict>
          </mc:Fallback>
        </mc:AlternateContent>
      </w:r>
    </w:p>
    <w:p w14:paraId="72C69BA4" w14:textId="77777777" w:rsidR="005B138E" w:rsidRPr="005A236E" w:rsidRDefault="005B138E" w:rsidP="005B138E">
      <w:pPr>
        <w:pStyle w:val="Textebrut"/>
        <w:rPr>
          <w:rFonts w:ascii="Arial" w:hAnsi="Arial" w:cs="Arial"/>
          <w:sz w:val="28"/>
          <w:szCs w:val="28"/>
          <w:lang w:val="fr-FR"/>
        </w:rPr>
      </w:pPr>
    </w:p>
    <w:p w14:paraId="484DD9DD" w14:textId="77777777" w:rsidR="004A00C6" w:rsidRDefault="004A00C6" w:rsidP="005B138E">
      <w:pPr>
        <w:pStyle w:val="Textebrut"/>
        <w:ind w:rightChars="-285" w:right="-570"/>
        <w:rPr>
          <w:rFonts w:ascii="Arial" w:eastAsia="SimHei" w:hAnsi="Arial" w:cs="Arial"/>
          <w:sz w:val="28"/>
          <w:szCs w:val="28"/>
          <w:lang w:val="fr-FR"/>
        </w:rPr>
      </w:pPr>
      <w:r w:rsidRPr="005A236E">
        <w:rPr>
          <w:rFonts w:ascii="Arial" w:eastAsia="SimHei" w:hAnsi="Arial" w:cs="Arial"/>
          <w:sz w:val="28"/>
          <w:szCs w:val="28"/>
          <w:lang w:val="fr-FR"/>
        </w:rPr>
        <w:t>Ne pas placer l’appareil près d’une source chaude</w:t>
      </w:r>
      <w:r w:rsidR="00DB7D24">
        <w:rPr>
          <w:rFonts w:ascii="Arial" w:eastAsia="SimHei" w:hAnsi="Arial" w:cs="Arial"/>
          <w:sz w:val="28"/>
          <w:szCs w:val="28"/>
          <w:lang w:val="fr-FR"/>
        </w:rPr>
        <w:t>.</w:t>
      </w:r>
    </w:p>
    <w:p w14:paraId="6DABD3B7" w14:textId="77777777" w:rsidR="00DB7D24" w:rsidRPr="005A236E" w:rsidRDefault="00DB7D24" w:rsidP="005B138E">
      <w:pPr>
        <w:pStyle w:val="Textebrut"/>
        <w:ind w:rightChars="-285" w:right="-570"/>
        <w:rPr>
          <w:rFonts w:ascii="Arial" w:eastAsia="SimHei" w:hAnsi="Arial" w:cs="Arial"/>
          <w:sz w:val="28"/>
          <w:szCs w:val="28"/>
          <w:lang w:val="fr-FR"/>
        </w:rPr>
      </w:pPr>
      <w:r>
        <w:rPr>
          <w:rFonts w:ascii="Arial" w:hAnsi="Arial" w:cs="Arial"/>
          <w:sz w:val="28"/>
          <w:szCs w:val="28"/>
          <w:lang w:val="fr-FR"/>
        </w:rPr>
        <w:t xml:space="preserve">Ne pas obstruer l’entrée d’air </w:t>
      </w:r>
      <w:r w:rsidRPr="005A236E">
        <w:rPr>
          <w:rFonts w:ascii="Arial" w:hAnsi="Arial" w:cs="Arial"/>
          <w:sz w:val="28"/>
          <w:szCs w:val="28"/>
          <w:lang w:val="fr-FR"/>
        </w:rPr>
        <w:t>ou la sortie de ventilation.</w:t>
      </w:r>
    </w:p>
    <w:p w14:paraId="73E60AEA" w14:textId="77777777" w:rsidR="00195FAC" w:rsidRPr="005A236E" w:rsidRDefault="00195FAC" w:rsidP="00F45C6F">
      <w:pPr>
        <w:pStyle w:val="Textebrut"/>
        <w:ind w:rightChars="-285" w:right="-570"/>
        <w:jc w:val="center"/>
        <w:rPr>
          <w:rFonts w:ascii="Arial" w:eastAsia="SimHei" w:hAnsi="Arial" w:cs="Arial"/>
          <w:b/>
          <w:sz w:val="28"/>
          <w:szCs w:val="28"/>
          <w:lang w:val="fr-FR"/>
        </w:rPr>
      </w:pPr>
    </w:p>
    <w:p w14:paraId="5B3DA187" w14:textId="77777777" w:rsidR="005B138E" w:rsidRPr="005A236E" w:rsidRDefault="005B138E" w:rsidP="00F45C6F">
      <w:pPr>
        <w:pStyle w:val="Textebrut"/>
        <w:ind w:rightChars="-285" w:right="-570"/>
        <w:jc w:val="center"/>
        <w:rPr>
          <w:rFonts w:ascii="Arial" w:eastAsia="SimHei" w:hAnsi="Arial" w:cs="Arial"/>
          <w:b/>
          <w:sz w:val="28"/>
          <w:szCs w:val="28"/>
          <w:lang w:val="fr-FR"/>
        </w:rPr>
      </w:pPr>
      <w:r w:rsidRPr="005A236E">
        <w:rPr>
          <w:rFonts w:ascii="Arial" w:eastAsia="SimHei" w:hAnsi="Arial" w:cs="Arial"/>
          <w:b/>
          <w:sz w:val="28"/>
          <w:szCs w:val="28"/>
          <w:lang w:val="fr-FR"/>
        </w:rPr>
        <w:t>ASSEMBLAGE DE L’ASPIRATEUR</w:t>
      </w:r>
    </w:p>
    <w:p w14:paraId="666A8EE2" w14:textId="77777777" w:rsidR="005B138E" w:rsidRPr="005A236E" w:rsidRDefault="005B138E" w:rsidP="005B138E">
      <w:pPr>
        <w:pStyle w:val="Textebrut"/>
        <w:ind w:rightChars="-285" w:right="-570"/>
        <w:rPr>
          <w:rFonts w:ascii="Arial" w:eastAsia="SimHei" w:hAnsi="Arial" w:cs="Arial"/>
          <w:sz w:val="28"/>
          <w:szCs w:val="28"/>
          <w:lang w:val="fr-FR"/>
        </w:rPr>
      </w:pPr>
    </w:p>
    <w:p w14:paraId="20F861F3" w14:textId="77777777" w:rsidR="005B138E" w:rsidRPr="005A236E" w:rsidRDefault="00DB7D24" w:rsidP="00F62963">
      <w:pPr>
        <w:pStyle w:val="Textebrut"/>
        <w:jc w:val="left"/>
        <w:rPr>
          <w:rFonts w:ascii="Arial" w:hAnsi="Arial" w:cs="Arial"/>
          <w:b/>
          <w:sz w:val="28"/>
          <w:szCs w:val="28"/>
          <w:lang w:val="fr-FR"/>
        </w:rPr>
      </w:pPr>
      <w:r>
        <w:rPr>
          <w:rFonts w:ascii="Arial" w:hAnsi="Arial" w:cs="Arial"/>
          <w:b/>
          <w:sz w:val="28"/>
          <w:szCs w:val="28"/>
          <w:lang w:val="fr-FR"/>
        </w:rPr>
        <w:t xml:space="preserve">Mise en place ou </w:t>
      </w:r>
      <w:r w:rsidR="00530152" w:rsidRPr="005A236E">
        <w:rPr>
          <w:rFonts w:ascii="Arial" w:hAnsi="Arial" w:cs="Arial"/>
          <w:b/>
          <w:sz w:val="28"/>
          <w:szCs w:val="28"/>
          <w:lang w:val="fr-FR"/>
        </w:rPr>
        <w:t>Retrait du tube flexible</w:t>
      </w:r>
    </w:p>
    <w:p w14:paraId="73D265B1" w14:textId="77777777" w:rsidR="00F62963" w:rsidRPr="005A236E" w:rsidRDefault="00530152" w:rsidP="003453DB">
      <w:pPr>
        <w:pStyle w:val="Textebrut"/>
        <w:jc w:val="left"/>
        <w:rPr>
          <w:rFonts w:ascii="Arial" w:hAnsi="Arial" w:cs="Arial"/>
          <w:sz w:val="28"/>
          <w:szCs w:val="28"/>
          <w:lang w:val="fr-FR"/>
        </w:rPr>
      </w:pPr>
      <w:r w:rsidRPr="005A236E">
        <w:rPr>
          <w:rFonts w:ascii="Arial" w:hAnsi="Arial" w:cs="Arial"/>
          <w:sz w:val="28"/>
          <w:szCs w:val="28"/>
          <w:lang w:val="fr-FR"/>
        </w:rPr>
        <w:t xml:space="preserve">Débrancher la prise électrique. </w:t>
      </w:r>
    </w:p>
    <w:p w14:paraId="69941CE7" w14:textId="77777777" w:rsidR="003453DB" w:rsidRDefault="003453DB" w:rsidP="003453DB">
      <w:pPr>
        <w:pStyle w:val="Textebrut"/>
        <w:jc w:val="left"/>
        <w:rPr>
          <w:rFonts w:ascii="Arial" w:hAnsi="Arial" w:cs="Arial"/>
          <w:sz w:val="28"/>
          <w:szCs w:val="28"/>
          <w:lang w:val="fr-FR"/>
        </w:rPr>
      </w:pPr>
      <w:r w:rsidRPr="005A236E">
        <w:rPr>
          <w:rFonts w:ascii="Arial" w:hAnsi="Arial" w:cs="Arial"/>
          <w:sz w:val="28"/>
          <w:szCs w:val="28"/>
          <w:lang w:val="fr-FR"/>
        </w:rPr>
        <w:t xml:space="preserve">Placer l'extrémité du tuyau dans la prise d'entrée d'air (sur le réservoir). </w:t>
      </w:r>
    </w:p>
    <w:p w14:paraId="7225AF71" w14:textId="77777777" w:rsidR="00DB7D24" w:rsidRPr="005A236E" w:rsidRDefault="00DB7D24" w:rsidP="003453DB">
      <w:pPr>
        <w:pStyle w:val="Textebrut"/>
        <w:jc w:val="left"/>
        <w:rPr>
          <w:rFonts w:ascii="Arial" w:hAnsi="Arial" w:cs="Arial"/>
          <w:sz w:val="28"/>
          <w:szCs w:val="28"/>
          <w:lang w:val="fr-FR"/>
        </w:rPr>
      </w:pPr>
      <w:r>
        <w:rPr>
          <w:rFonts w:ascii="Arial" w:hAnsi="Arial" w:cs="Arial"/>
          <w:sz w:val="28"/>
          <w:szCs w:val="28"/>
          <w:lang w:val="fr-FR"/>
        </w:rPr>
        <w:t>Fixer la brosse pour le sol sur l’autre extrémité du tube.</w:t>
      </w:r>
    </w:p>
    <w:p w14:paraId="2AC886FA" w14:textId="77777777" w:rsidR="008E031C" w:rsidRPr="005A236E" w:rsidRDefault="008E031C" w:rsidP="008E031C">
      <w:pPr>
        <w:pStyle w:val="Textebrut"/>
        <w:jc w:val="left"/>
        <w:rPr>
          <w:rFonts w:ascii="Arial" w:hAnsi="Arial" w:cs="Arial"/>
          <w:sz w:val="28"/>
          <w:szCs w:val="28"/>
          <w:lang w:val="fr-FR"/>
        </w:rPr>
      </w:pPr>
    </w:p>
    <w:p w14:paraId="69EEE149" w14:textId="77777777" w:rsidR="008E031C" w:rsidRPr="005A236E" w:rsidRDefault="008E031C" w:rsidP="008E031C">
      <w:pPr>
        <w:pStyle w:val="Textebrut"/>
        <w:jc w:val="left"/>
        <w:rPr>
          <w:rFonts w:ascii="Arial" w:hAnsi="Arial" w:cs="Arial"/>
          <w:sz w:val="28"/>
          <w:szCs w:val="28"/>
          <w:lang w:val="fr-FR"/>
        </w:rPr>
      </w:pPr>
    </w:p>
    <w:p w14:paraId="0C459DC4" w14:textId="77777777" w:rsidR="008E031C" w:rsidRPr="005A236E" w:rsidRDefault="008E031C" w:rsidP="005B138E">
      <w:pPr>
        <w:pStyle w:val="Textebrut"/>
        <w:rPr>
          <w:rFonts w:ascii="Arial" w:hAnsi="Arial" w:cs="Arial"/>
          <w:b/>
          <w:sz w:val="28"/>
          <w:szCs w:val="28"/>
          <w:lang w:val="fr-FR"/>
        </w:rPr>
      </w:pPr>
    </w:p>
    <w:p w14:paraId="65C21F6C" w14:textId="77777777" w:rsidR="005B138E" w:rsidRPr="005A236E" w:rsidRDefault="00F03CBA" w:rsidP="005B138E">
      <w:pPr>
        <w:pStyle w:val="Textebrut"/>
        <w:jc w:val="center"/>
        <w:rPr>
          <w:rFonts w:ascii="Arial" w:hAnsi="Arial" w:cs="Arial"/>
          <w:b/>
          <w:sz w:val="28"/>
          <w:szCs w:val="28"/>
          <w:lang w:val="fr-FR"/>
        </w:rPr>
      </w:pPr>
      <w:r w:rsidRPr="005A236E">
        <w:rPr>
          <w:rFonts w:ascii="Arial" w:hAnsi="Arial" w:cs="Arial"/>
          <w:b/>
          <w:sz w:val="28"/>
          <w:szCs w:val="28"/>
          <w:lang w:val="fr-FR"/>
        </w:rPr>
        <w:lastRenderedPageBreak/>
        <w:t>UTILISATION</w:t>
      </w:r>
    </w:p>
    <w:p w14:paraId="633C6D6A" w14:textId="77777777" w:rsidR="005B138E" w:rsidRPr="005A236E" w:rsidRDefault="005B138E" w:rsidP="005B138E">
      <w:pPr>
        <w:pStyle w:val="Textebrut"/>
        <w:rPr>
          <w:rFonts w:ascii="Arial" w:hAnsi="Arial" w:cs="Arial"/>
          <w:b/>
          <w:sz w:val="28"/>
          <w:szCs w:val="28"/>
          <w:lang w:val="fr-FR"/>
        </w:rPr>
      </w:pPr>
    </w:p>
    <w:p w14:paraId="203E6D07" w14:textId="77777777" w:rsidR="00F62963" w:rsidRPr="005A236E" w:rsidRDefault="00DB7D24" w:rsidP="00F62963">
      <w:pPr>
        <w:pStyle w:val="Textebrut"/>
        <w:numPr>
          <w:ilvl w:val="0"/>
          <w:numId w:val="21"/>
        </w:numPr>
        <w:jc w:val="left"/>
        <w:rPr>
          <w:rFonts w:ascii="Arial" w:hAnsi="Arial" w:cs="Arial"/>
          <w:sz w:val="28"/>
          <w:szCs w:val="28"/>
          <w:lang w:val="fr-FR"/>
        </w:rPr>
      </w:pPr>
      <w:r>
        <w:rPr>
          <w:rFonts w:ascii="Arial" w:hAnsi="Arial" w:cs="Arial"/>
          <w:sz w:val="28"/>
          <w:szCs w:val="28"/>
          <w:lang w:val="fr-FR"/>
        </w:rPr>
        <w:t>D</w:t>
      </w:r>
      <w:r w:rsidR="00F03CBA" w:rsidRPr="005A236E">
        <w:rPr>
          <w:rFonts w:ascii="Arial" w:hAnsi="Arial" w:cs="Arial"/>
          <w:sz w:val="28"/>
          <w:szCs w:val="28"/>
          <w:lang w:val="fr-FR"/>
        </w:rPr>
        <w:t>érouler le câble</w:t>
      </w:r>
      <w:r w:rsidR="008F01AA">
        <w:rPr>
          <w:rFonts w:ascii="Arial" w:hAnsi="Arial" w:cs="Arial"/>
          <w:sz w:val="28"/>
          <w:szCs w:val="28"/>
          <w:lang w:val="fr-FR"/>
        </w:rPr>
        <w:t xml:space="preserve"> en tournant le support de 180°</w:t>
      </w:r>
      <w:r w:rsidR="00F03CBA" w:rsidRPr="005A236E">
        <w:rPr>
          <w:rFonts w:ascii="Arial" w:hAnsi="Arial" w:cs="Arial"/>
          <w:sz w:val="28"/>
          <w:szCs w:val="28"/>
          <w:lang w:val="fr-FR"/>
        </w:rPr>
        <w:t xml:space="preserve"> et brancher la prise </w:t>
      </w:r>
      <w:r w:rsidR="00F62963" w:rsidRPr="005A236E">
        <w:rPr>
          <w:rFonts w:ascii="Arial" w:hAnsi="Arial" w:cs="Arial"/>
          <w:sz w:val="28"/>
          <w:szCs w:val="28"/>
          <w:lang w:val="fr-FR"/>
        </w:rPr>
        <w:t>dans une</w:t>
      </w:r>
      <w:r w:rsidR="00F03CBA" w:rsidRPr="005A236E">
        <w:rPr>
          <w:rFonts w:ascii="Arial" w:hAnsi="Arial" w:cs="Arial"/>
          <w:sz w:val="28"/>
          <w:szCs w:val="28"/>
          <w:lang w:val="fr-FR"/>
        </w:rPr>
        <w:t xml:space="preserve"> prise de courant murale. </w:t>
      </w:r>
    </w:p>
    <w:p w14:paraId="15E96024" w14:textId="77777777" w:rsidR="00F03CBA" w:rsidRDefault="006D2913" w:rsidP="00F62963">
      <w:pPr>
        <w:pStyle w:val="Textebrut"/>
        <w:numPr>
          <w:ilvl w:val="0"/>
          <w:numId w:val="21"/>
        </w:numPr>
        <w:jc w:val="left"/>
        <w:rPr>
          <w:rFonts w:ascii="Arial" w:hAnsi="Arial" w:cs="Arial"/>
          <w:sz w:val="28"/>
          <w:szCs w:val="28"/>
          <w:lang w:val="fr-FR"/>
        </w:rPr>
      </w:pPr>
      <w:r w:rsidRPr="005A236E">
        <w:rPr>
          <w:rFonts w:ascii="Arial" w:hAnsi="Arial" w:cs="Arial"/>
          <w:sz w:val="28"/>
          <w:szCs w:val="28"/>
          <w:lang w:val="fr-FR"/>
        </w:rPr>
        <w:t>Appuyer</w:t>
      </w:r>
      <w:r w:rsidR="00F03CBA" w:rsidRPr="005A236E">
        <w:rPr>
          <w:rFonts w:ascii="Arial" w:hAnsi="Arial" w:cs="Arial"/>
          <w:sz w:val="28"/>
          <w:szCs w:val="28"/>
          <w:lang w:val="fr-FR"/>
        </w:rPr>
        <w:t xml:space="preserve"> sur le </w:t>
      </w:r>
      <w:r w:rsidRPr="005A236E">
        <w:rPr>
          <w:rFonts w:ascii="Arial" w:hAnsi="Arial" w:cs="Arial"/>
          <w:sz w:val="28"/>
          <w:szCs w:val="28"/>
          <w:lang w:val="fr-FR"/>
        </w:rPr>
        <w:t>bouton</w:t>
      </w:r>
      <w:r w:rsidR="00F03CBA" w:rsidRPr="005A236E">
        <w:rPr>
          <w:rFonts w:ascii="Arial" w:hAnsi="Arial" w:cs="Arial"/>
          <w:sz w:val="28"/>
          <w:szCs w:val="28"/>
          <w:lang w:val="fr-FR"/>
        </w:rPr>
        <w:t xml:space="preserve"> </w:t>
      </w:r>
      <w:r w:rsidRPr="005A236E">
        <w:rPr>
          <w:rFonts w:ascii="Arial" w:hAnsi="Arial" w:cs="Arial"/>
          <w:sz w:val="28"/>
          <w:szCs w:val="28"/>
          <w:lang w:val="fr-FR"/>
        </w:rPr>
        <w:t>Marche / Arrêt</w:t>
      </w:r>
      <w:r w:rsidR="00F03CBA" w:rsidRPr="005A236E">
        <w:rPr>
          <w:rFonts w:ascii="Arial" w:hAnsi="Arial" w:cs="Arial"/>
          <w:sz w:val="28"/>
          <w:szCs w:val="28"/>
          <w:lang w:val="fr-FR"/>
        </w:rPr>
        <w:t xml:space="preserve"> pour allumer ou éteindre l’appareil.</w:t>
      </w:r>
      <w:r w:rsidR="00DB7D24">
        <w:rPr>
          <w:rFonts w:ascii="Arial" w:hAnsi="Arial" w:cs="Arial"/>
          <w:sz w:val="28"/>
          <w:szCs w:val="28"/>
          <w:lang w:val="fr-FR"/>
        </w:rPr>
        <w:t xml:space="preserve"> L’appareil fonctionne.</w:t>
      </w:r>
    </w:p>
    <w:p w14:paraId="3519FA34" w14:textId="77777777" w:rsidR="00DB7D24" w:rsidRDefault="008F01AA" w:rsidP="00F62963">
      <w:pPr>
        <w:pStyle w:val="Textebrut"/>
        <w:numPr>
          <w:ilvl w:val="0"/>
          <w:numId w:val="21"/>
        </w:numPr>
        <w:jc w:val="left"/>
        <w:rPr>
          <w:rFonts w:ascii="Arial" w:hAnsi="Arial" w:cs="Arial"/>
          <w:sz w:val="28"/>
          <w:szCs w:val="28"/>
          <w:lang w:val="fr-FR"/>
        </w:rPr>
      </w:pPr>
      <w:r>
        <w:rPr>
          <w:rFonts w:ascii="Arial" w:hAnsi="Arial" w:cs="Arial"/>
          <w:sz w:val="28"/>
          <w:szCs w:val="28"/>
          <w:lang w:val="fr-FR"/>
        </w:rPr>
        <w:t>Ajuster l’angle entre la brosse et le corps en tournant la poignée.</w:t>
      </w:r>
    </w:p>
    <w:p w14:paraId="40A06E6A" w14:textId="77777777" w:rsidR="008F01AA" w:rsidRDefault="008F01AA" w:rsidP="00F62963">
      <w:pPr>
        <w:pStyle w:val="Textebrut"/>
        <w:numPr>
          <w:ilvl w:val="0"/>
          <w:numId w:val="21"/>
        </w:numPr>
        <w:jc w:val="left"/>
        <w:rPr>
          <w:rFonts w:ascii="Arial" w:hAnsi="Arial" w:cs="Arial"/>
          <w:sz w:val="28"/>
          <w:szCs w:val="28"/>
          <w:lang w:val="fr-FR"/>
        </w:rPr>
      </w:pPr>
      <w:r>
        <w:rPr>
          <w:rFonts w:ascii="Arial" w:hAnsi="Arial" w:cs="Arial"/>
          <w:sz w:val="28"/>
          <w:szCs w:val="28"/>
          <w:lang w:val="fr-FR"/>
        </w:rPr>
        <w:t>Pour arrêter l’appareil, appuyer sur le bouton Marche / Arrêt et débrancher la fiche de la prise murale.</w:t>
      </w:r>
    </w:p>
    <w:p w14:paraId="65B8A3F5" w14:textId="77777777" w:rsidR="008F01AA" w:rsidRDefault="008F01AA" w:rsidP="00F62963">
      <w:pPr>
        <w:pStyle w:val="Textebrut"/>
        <w:numPr>
          <w:ilvl w:val="0"/>
          <w:numId w:val="21"/>
        </w:numPr>
        <w:jc w:val="left"/>
        <w:rPr>
          <w:rFonts w:ascii="Arial" w:hAnsi="Arial" w:cs="Arial"/>
          <w:sz w:val="28"/>
          <w:szCs w:val="28"/>
          <w:lang w:val="fr-FR"/>
        </w:rPr>
      </w:pPr>
      <w:r>
        <w:rPr>
          <w:rFonts w:ascii="Arial" w:hAnsi="Arial" w:cs="Arial"/>
          <w:sz w:val="28"/>
          <w:szCs w:val="28"/>
          <w:lang w:val="fr-FR"/>
        </w:rPr>
        <w:t>Tourner l’enrouleur de câble de 180° pour ranger le câble.</w:t>
      </w:r>
    </w:p>
    <w:p w14:paraId="7776EAD5" w14:textId="77777777" w:rsidR="00DB7D24" w:rsidRPr="005A236E" w:rsidRDefault="00DB7D24" w:rsidP="00DB7D24">
      <w:pPr>
        <w:pStyle w:val="Textebrut"/>
        <w:ind w:left="360"/>
        <w:jc w:val="left"/>
        <w:rPr>
          <w:rFonts w:ascii="Arial" w:hAnsi="Arial" w:cs="Arial"/>
          <w:sz w:val="28"/>
          <w:szCs w:val="28"/>
          <w:lang w:val="fr-FR"/>
        </w:rPr>
      </w:pPr>
    </w:p>
    <w:p w14:paraId="281BDEBF" w14:textId="77777777" w:rsidR="005B138E" w:rsidRPr="008F01AA" w:rsidRDefault="008F01AA" w:rsidP="005B138E">
      <w:pPr>
        <w:pStyle w:val="Textebrut"/>
        <w:jc w:val="center"/>
        <w:rPr>
          <w:rFonts w:ascii="Arial" w:hAnsi="Arial" w:cs="Arial"/>
          <w:b/>
          <w:sz w:val="28"/>
          <w:szCs w:val="28"/>
          <w:lang w:val="fr-FR"/>
        </w:rPr>
      </w:pPr>
      <w:r w:rsidRPr="008F01AA">
        <w:rPr>
          <w:rFonts w:ascii="Arial" w:hAnsi="Arial" w:cs="Arial"/>
          <w:b/>
          <w:sz w:val="28"/>
          <w:szCs w:val="28"/>
          <w:lang w:val="fr-FR"/>
        </w:rPr>
        <w:t>Positionnement de la brosse de sol</w:t>
      </w:r>
    </w:p>
    <w:p w14:paraId="503D187B" w14:textId="77777777" w:rsidR="008F01AA" w:rsidRDefault="008F01AA" w:rsidP="005B138E">
      <w:pPr>
        <w:pStyle w:val="Textebrut"/>
        <w:rPr>
          <w:rFonts w:ascii="Arial" w:hAnsi="Arial" w:cs="Arial"/>
          <w:b/>
          <w:sz w:val="28"/>
          <w:szCs w:val="28"/>
          <w:lang w:val="fr-FR"/>
        </w:rPr>
      </w:pPr>
    </w:p>
    <w:p w14:paraId="52E11161" w14:textId="77777777" w:rsidR="008F01AA" w:rsidRPr="004718BA" w:rsidRDefault="008F01AA" w:rsidP="005B138E">
      <w:pPr>
        <w:pStyle w:val="Textebrut"/>
        <w:rPr>
          <w:rFonts w:ascii="Arial" w:hAnsi="Arial" w:cs="Arial"/>
          <w:sz w:val="28"/>
          <w:szCs w:val="28"/>
          <w:lang w:val="fr-FR"/>
        </w:rPr>
      </w:pPr>
      <w:r w:rsidRPr="004718BA">
        <w:rPr>
          <w:rFonts w:ascii="Arial" w:hAnsi="Arial" w:cs="Arial"/>
          <w:sz w:val="28"/>
          <w:szCs w:val="28"/>
          <w:lang w:val="fr-FR"/>
        </w:rPr>
        <w:t>Position 1 (le bouton est appuyé vers l’arrière de la brosse.)</w:t>
      </w:r>
    </w:p>
    <w:p w14:paraId="1F64A941" w14:textId="3702548D" w:rsidR="008F01AA" w:rsidRPr="004718BA" w:rsidRDefault="00B13CAA" w:rsidP="005B138E">
      <w:pPr>
        <w:pStyle w:val="Textebrut"/>
        <w:rPr>
          <w:rFonts w:ascii="Arial" w:hAnsi="Arial" w:cs="Arial"/>
          <w:sz w:val="28"/>
          <w:szCs w:val="28"/>
          <w:lang w:val="fr-FR"/>
        </w:rPr>
      </w:pPr>
      <w:r>
        <w:rPr>
          <w:rFonts w:ascii="Arial" w:hAnsi="Arial" w:cs="Arial"/>
          <w:b/>
          <w:noProof/>
          <w:sz w:val="28"/>
          <w:szCs w:val="28"/>
          <w:lang w:val="fr-FR" w:eastAsia="fr-FR"/>
        </w:rPr>
        <mc:AlternateContent>
          <mc:Choice Requires="wps">
            <w:drawing>
              <wp:anchor distT="0" distB="0" distL="114300" distR="114300" simplePos="0" relativeHeight="251668480" behindDoc="1" locked="0" layoutInCell="1" allowOverlap="1" wp14:anchorId="39F0093E" wp14:editId="4DFB268A">
                <wp:simplePos x="0" y="0"/>
                <wp:positionH relativeFrom="column">
                  <wp:posOffset>996950</wp:posOffset>
                </wp:positionH>
                <wp:positionV relativeFrom="paragraph">
                  <wp:posOffset>153035</wp:posOffset>
                </wp:positionV>
                <wp:extent cx="4323715" cy="1808480"/>
                <wp:effectExtent l="6350" t="635" r="2540" b="1270"/>
                <wp:wrapNone/>
                <wp:docPr id="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71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1303" w14:textId="315913D9" w:rsidR="007977EE" w:rsidRDefault="00B13CAA">
                            <w:r>
                              <w:rPr>
                                <w:noProof/>
                                <w:lang w:val="fr-FR" w:eastAsia="fr-FR"/>
                              </w:rPr>
                              <w:drawing>
                                <wp:inline distT="0" distB="0" distL="0" distR="0" wp14:anchorId="21E57FC1" wp14:editId="1D5718A4">
                                  <wp:extent cx="4135120" cy="1615440"/>
                                  <wp:effectExtent l="0" t="0" r="5080" b="10160"/>
                                  <wp:docPr id="25" name="Image 25" descr="DETAIL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IL7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5120" cy="1615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9F0093E" id="Text Box 93" o:spid="_x0000_s1047" type="#_x0000_t202" style="position:absolute;left:0;text-align:left;margin-left:78.5pt;margin-top:12.05pt;width:340.45pt;height:142.4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" filled="f" stroked="f">
                <v:textbox style="mso-fit-shape-to-text:t" inset=",7.2pt,,7.2pt">
                  <w:txbxContent>
                    <w:p w14:paraId="21C01303" w14:textId="315913D9" w:rsidR="007977EE" w:rsidRDefault="00B13CAA">
                      <w:r>
                        <w:rPr>
                          <w:noProof/>
                          <w:lang w:val="en-US" w:eastAsia="zh-CN"/>
                        </w:rPr>
                        <w:drawing>
                          <wp:inline distT="0" distB="0" distL="0" distR="0" wp14:anchorId="21E57FC1" wp14:editId="1D5718A4">
                            <wp:extent cx="4135120" cy="1615440"/>
                            <wp:effectExtent l="0" t="0" r="5080" b="10160"/>
                            <wp:docPr id="25" name="Image 25" descr="DETAIL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IL7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5120" cy="1615440"/>
                                    </a:xfrm>
                                    <a:prstGeom prst="rect">
                                      <a:avLst/>
                                    </a:prstGeom>
                                    <a:noFill/>
                                    <a:ln>
                                      <a:noFill/>
                                    </a:ln>
                                  </pic:spPr>
                                </pic:pic>
                              </a:graphicData>
                            </a:graphic>
                          </wp:inline>
                        </w:drawing>
                      </w:r>
                    </w:p>
                  </w:txbxContent>
                </v:textbox>
              </v:shape>
            </w:pict>
          </mc:Fallback>
        </mc:AlternateContent>
      </w:r>
      <w:r w:rsidR="008F01AA" w:rsidRPr="004718BA">
        <w:rPr>
          <w:rFonts w:ascii="Arial" w:hAnsi="Arial" w:cs="Arial"/>
          <w:sz w:val="28"/>
          <w:szCs w:val="28"/>
          <w:lang w:val="fr-FR"/>
        </w:rPr>
        <w:t>La brosse est en position sortie pour aspirer les sol durs, carrelage parquet.</w:t>
      </w:r>
    </w:p>
    <w:p w14:paraId="73BDF57B" w14:textId="77777777" w:rsidR="00971378" w:rsidRDefault="00971378" w:rsidP="008F01AA">
      <w:pPr>
        <w:pStyle w:val="Textebrut"/>
        <w:rPr>
          <w:rFonts w:ascii="Arial" w:hAnsi="Arial" w:cs="Arial"/>
          <w:sz w:val="28"/>
          <w:szCs w:val="28"/>
          <w:lang w:val="fr-FR"/>
        </w:rPr>
      </w:pPr>
    </w:p>
    <w:p w14:paraId="597F6BD7" w14:textId="77777777" w:rsidR="00971378" w:rsidRDefault="00971378" w:rsidP="008F01AA">
      <w:pPr>
        <w:pStyle w:val="Textebrut"/>
        <w:rPr>
          <w:rFonts w:ascii="Arial" w:hAnsi="Arial" w:cs="Arial"/>
          <w:sz w:val="28"/>
          <w:szCs w:val="28"/>
          <w:lang w:val="fr-FR"/>
        </w:rPr>
      </w:pPr>
    </w:p>
    <w:p w14:paraId="0858F033" w14:textId="77777777" w:rsidR="00971378" w:rsidRDefault="00971378" w:rsidP="008F01AA">
      <w:pPr>
        <w:pStyle w:val="Textebrut"/>
        <w:rPr>
          <w:rFonts w:ascii="Arial" w:hAnsi="Arial" w:cs="Arial"/>
          <w:sz w:val="28"/>
          <w:szCs w:val="28"/>
          <w:lang w:val="fr-FR"/>
        </w:rPr>
      </w:pPr>
    </w:p>
    <w:p w14:paraId="570386E1" w14:textId="77777777" w:rsidR="00971378" w:rsidRDefault="00971378" w:rsidP="008F01AA">
      <w:pPr>
        <w:pStyle w:val="Textebrut"/>
        <w:rPr>
          <w:rFonts w:ascii="Arial" w:hAnsi="Arial" w:cs="Arial"/>
          <w:sz w:val="28"/>
          <w:szCs w:val="28"/>
          <w:lang w:val="fr-FR"/>
        </w:rPr>
      </w:pPr>
    </w:p>
    <w:p w14:paraId="3D5A41FA" w14:textId="77777777" w:rsidR="00971378" w:rsidRDefault="00971378" w:rsidP="008F01AA">
      <w:pPr>
        <w:pStyle w:val="Textebrut"/>
        <w:rPr>
          <w:rFonts w:ascii="Arial" w:hAnsi="Arial" w:cs="Arial"/>
          <w:sz w:val="28"/>
          <w:szCs w:val="28"/>
          <w:lang w:val="fr-FR"/>
        </w:rPr>
      </w:pPr>
    </w:p>
    <w:p w14:paraId="4AA1DE4C" w14:textId="77777777" w:rsidR="00971378" w:rsidRDefault="00971378" w:rsidP="008F01AA">
      <w:pPr>
        <w:pStyle w:val="Textebrut"/>
        <w:rPr>
          <w:rFonts w:ascii="Arial" w:hAnsi="Arial" w:cs="Arial"/>
          <w:sz w:val="28"/>
          <w:szCs w:val="28"/>
          <w:lang w:val="fr-FR"/>
        </w:rPr>
      </w:pPr>
    </w:p>
    <w:p w14:paraId="3ED9F894" w14:textId="77777777" w:rsidR="00971378" w:rsidRDefault="00971378" w:rsidP="008F01AA">
      <w:pPr>
        <w:pStyle w:val="Textebrut"/>
        <w:rPr>
          <w:rFonts w:ascii="Arial" w:hAnsi="Arial" w:cs="Arial"/>
          <w:sz w:val="28"/>
          <w:szCs w:val="28"/>
          <w:lang w:val="fr-FR"/>
        </w:rPr>
      </w:pPr>
    </w:p>
    <w:p w14:paraId="4B221FFB" w14:textId="77777777" w:rsidR="00971378" w:rsidRDefault="00971378" w:rsidP="008F01AA">
      <w:pPr>
        <w:pStyle w:val="Textebrut"/>
        <w:rPr>
          <w:rFonts w:ascii="Arial" w:hAnsi="Arial" w:cs="Arial"/>
          <w:sz w:val="28"/>
          <w:szCs w:val="28"/>
          <w:lang w:val="fr-FR"/>
        </w:rPr>
      </w:pPr>
    </w:p>
    <w:p w14:paraId="7731AE55" w14:textId="77777777" w:rsidR="008F01AA" w:rsidRPr="004718BA" w:rsidRDefault="003A0D44" w:rsidP="008F01AA">
      <w:pPr>
        <w:pStyle w:val="Textebrut"/>
        <w:rPr>
          <w:rFonts w:ascii="Arial" w:hAnsi="Arial" w:cs="Arial"/>
          <w:sz w:val="28"/>
          <w:szCs w:val="28"/>
          <w:lang w:val="fr-FR"/>
        </w:rPr>
      </w:pPr>
      <w:r>
        <w:rPr>
          <w:rFonts w:ascii="Arial" w:hAnsi="Arial" w:cs="Arial"/>
          <w:sz w:val="28"/>
          <w:szCs w:val="28"/>
          <w:lang w:val="fr-FR"/>
        </w:rPr>
        <w:t>Position 2</w:t>
      </w:r>
      <w:r w:rsidR="008F01AA" w:rsidRPr="004718BA">
        <w:rPr>
          <w:rFonts w:ascii="Arial" w:hAnsi="Arial" w:cs="Arial"/>
          <w:sz w:val="28"/>
          <w:szCs w:val="28"/>
          <w:lang w:val="fr-FR"/>
        </w:rPr>
        <w:t xml:space="preserve"> (le bouton est appuyé vers l’avant de la brosse.)</w:t>
      </w:r>
    </w:p>
    <w:p w14:paraId="47F9DE07" w14:textId="77777777" w:rsidR="008F01AA" w:rsidRPr="004718BA" w:rsidRDefault="008F01AA" w:rsidP="005B138E">
      <w:pPr>
        <w:pStyle w:val="Textebrut"/>
        <w:rPr>
          <w:rFonts w:ascii="Arial" w:hAnsi="Arial" w:cs="Arial"/>
          <w:sz w:val="28"/>
          <w:szCs w:val="28"/>
          <w:lang w:val="fr-FR"/>
        </w:rPr>
      </w:pPr>
      <w:r w:rsidRPr="004718BA">
        <w:rPr>
          <w:rFonts w:ascii="Arial" w:hAnsi="Arial" w:cs="Arial"/>
          <w:sz w:val="28"/>
          <w:szCs w:val="28"/>
          <w:lang w:val="fr-FR"/>
        </w:rPr>
        <w:t>La brosse rentrée pour aspirer les tapis et moquette.</w:t>
      </w:r>
    </w:p>
    <w:p w14:paraId="57C782CA" w14:textId="77777777" w:rsidR="008F01AA" w:rsidRDefault="008F01AA" w:rsidP="005B138E">
      <w:pPr>
        <w:pStyle w:val="Textebrut"/>
        <w:rPr>
          <w:rFonts w:ascii="Arial" w:hAnsi="Arial" w:cs="Arial"/>
          <w:b/>
          <w:sz w:val="28"/>
          <w:szCs w:val="28"/>
          <w:lang w:val="fr-FR"/>
        </w:rPr>
      </w:pPr>
    </w:p>
    <w:p w14:paraId="1BF16DD4" w14:textId="77777777" w:rsidR="00017131" w:rsidRPr="005A236E" w:rsidRDefault="00F62963" w:rsidP="006D6C7D">
      <w:pPr>
        <w:pStyle w:val="Textebrut"/>
        <w:jc w:val="center"/>
        <w:rPr>
          <w:rFonts w:ascii="Arial" w:hAnsi="Arial" w:cs="Arial"/>
          <w:b/>
          <w:sz w:val="28"/>
          <w:szCs w:val="28"/>
          <w:lang w:val="fr-FR"/>
        </w:rPr>
      </w:pPr>
      <w:r w:rsidRPr="005A236E">
        <w:rPr>
          <w:rFonts w:ascii="Arial" w:hAnsi="Arial" w:cs="Arial"/>
          <w:b/>
          <w:sz w:val="28"/>
          <w:szCs w:val="28"/>
          <w:lang w:val="fr-FR"/>
        </w:rPr>
        <w:t xml:space="preserve">Vidage du </w:t>
      </w:r>
      <w:r w:rsidR="006D6C7D">
        <w:rPr>
          <w:rFonts w:ascii="Arial" w:hAnsi="Arial" w:cs="Arial"/>
          <w:b/>
          <w:sz w:val="28"/>
          <w:szCs w:val="28"/>
          <w:lang w:val="fr-FR"/>
        </w:rPr>
        <w:t xml:space="preserve">réservoir </w:t>
      </w:r>
      <w:r w:rsidRPr="005A236E">
        <w:rPr>
          <w:rFonts w:ascii="Arial" w:hAnsi="Arial" w:cs="Arial"/>
          <w:b/>
          <w:sz w:val="28"/>
          <w:szCs w:val="28"/>
          <w:lang w:val="fr-FR"/>
        </w:rPr>
        <w:t>à poussière</w:t>
      </w:r>
    </w:p>
    <w:p w14:paraId="180F2DD1" w14:textId="77777777" w:rsidR="00F62963" w:rsidRPr="005A236E" w:rsidRDefault="00F62963" w:rsidP="005B138E">
      <w:pPr>
        <w:pStyle w:val="Textebrut"/>
        <w:rPr>
          <w:rFonts w:ascii="Arial" w:hAnsi="Arial" w:cs="Arial"/>
          <w:b/>
          <w:sz w:val="28"/>
          <w:szCs w:val="28"/>
          <w:lang w:val="fr-FR"/>
        </w:rPr>
      </w:pPr>
    </w:p>
    <w:p w14:paraId="195D6F90" w14:textId="77777777" w:rsidR="006A7358" w:rsidRDefault="006A7358" w:rsidP="00017131">
      <w:pPr>
        <w:pStyle w:val="Textebrut"/>
        <w:numPr>
          <w:ilvl w:val="0"/>
          <w:numId w:val="22"/>
        </w:numPr>
        <w:rPr>
          <w:rFonts w:ascii="Arial" w:hAnsi="Arial" w:cs="Arial"/>
          <w:sz w:val="28"/>
          <w:szCs w:val="28"/>
          <w:lang w:val="fr-FR"/>
        </w:rPr>
      </w:pPr>
      <w:r w:rsidRPr="005A236E">
        <w:rPr>
          <w:rFonts w:ascii="Arial" w:hAnsi="Arial" w:cs="Arial"/>
          <w:sz w:val="28"/>
          <w:szCs w:val="28"/>
          <w:lang w:val="fr-FR"/>
        </w:rPr>
        <w:t>Débrancher l’appareil du secteur</w:t>
      </w:r>
    </w:p>
    <w:p w14:paraId="308DA97A" w14:textId="77777777" w:rsidR="00D33CDF" w:rsidRPr="005A236E" w:rsidRDefault="00D33CDF" w:rsidP="00017131">
      <w:pPr>
        <w:pStyle w:val="Textebrut"/>
        <w:numPr>
          <w:ilvl w:val="0"/>
          <w:numId w:val="22"/>
        </w:numPr>
        <w:rPr>
          <w:rFonts w:ascii="Arial" w:hAnsi="Arial" w:cs="Arial"/>
          <w:sz w:val="28"/>
          <w:szCs w:val="28"/>
          <w:lang w:val="fr-FR"/>
        </w:rPr>
      </w:pPr>
      <w:r>
        <w:rPr>
          <w:rFonts w:ascii="Arial" w:hAnsi="Arial" w:cs="Arial"/>
          <w:sz w:val="28"/>
          <w:szCs w:val="28"/>
          <w:lang w:val="fr-FR"/>
        </w:rPr>
        <w:t>Ouvrir la trappe (sous l’appareil)</w:t>
      </w:r>
    </w:p>
    <w:p w14:paraId="45AB6FB5" w14:textId="77777777" w:rsidR="00D33CDF" w:rsidRDefault="00AB19E4" w:rsidP="00D33CDF">
      <w:pPr>
        <w:pStyle w:val="Textebrut"/>
        <w:numPr>
          <w:ilvl w:val="0"/>
          <w:numId w:val="22"/>
        </w:numPr>
        <w:rPr>
          <w:rFonts w:ascii="Arial" w:hAnsi="Arial" w:cs="Arial"/>
          <w:sz w:val="28"/>
          <w:szCs w:val="28"/>
          <w:lang w:val="fr-FR"/>
        </w:rPr>
      </w:pPr>
      <w:r w:rsidRPr="005A236E">
        <w:rPr>
          <w:rFonts w:ascii="Arial" w:hAnsi="Arial" w:cs="Arial"/>
          <w:sz w:val="28"/>
          <w:szCs w:val="28"/>
          <w:lang w:val="fr-FR"/>
        </w:rPr>
        <w:t>Sortir</w:t>
      </w:r>
      <w:r w:rsidR="00BF6ED3" w:rsidRPr="005A236E">
        <w:rPr>
          <w:rFonts w:ascii="Arial" w:hAnsi="Arial" w:cs="Arial"/>
          <w:sz w:val="28"/>
          <w:szCs w:val="28"/>
          <w:lang w:val="fr-FR"/>
        </w:rPr>
        <w:t xml:space="preserve"> le </w:t>
      </w:r>
      <w:r w:rsidR="005A2799">
        <w:rPr>
          <w:rFonts w:ascii="Arial" w:hAnsi="Arial" w:cs="Arial"/>
          <w:sz w:val="28"/>
          <w:szCs w:val="28"/>
          <w:lang w:val="fr-FR"/>
        </w:rPr>
        <w:t>filtre à poussière et le nettoyer (voir paragraphe suivant)</w:t>
      </w:r>
    </w:p>
    <w:p w14:paraId="5CE94A0B" w14:textId="77777777" w:rsidR="006D6C7D" w:rsidRDefault="00BF6ED3" w:rsidP="00D33CDF">
      <w:pPr>
        <w:pStyle w:val="Textebrut"/>
        <w:numPr>
          <w:ilvl w:val="0"/>
          <w:numId w:val="22"/>
        </w:numPr>
        <w:rPr>
          <w:rFonts w:ascii="Arial" w:hAnsi="Arial" w:cs="Arial"/>
          <w:sz w:val="28"/>
          <w:szCs w:val="28"/>
          <w:lang w:val="fr-FR"/>
        </w:rPr>
      </w:pPr>
      <w:r w:rsidRPr="006D6C7D">
        <w:rPr>
          <w:rFonts w:ascii="Arial" w:hAnsi="Arial" w:cs="Arial"/>
          <w:sz w:val="28"/>
          <w:szCs w:val="28"/>
          <w:lang w:val="fr-FR"/>
        </w:rPr>
        <w:t>Vider et nettoyer le</w:t>
      </w:r>
      <w:r w:rsidR="00017131" w:rsidRPr="006D6C7D">
        <w:rPr>
          <w:rFonts w:ascii="Arial" w:hAnsi="Arial" w:cs="Arial"/>
          <w:sz w:val="28"/>
          <w:szCs w:val="28"/>
          <w:lang w:val="fr-FR"/>
        </w:rPr>
        <w:t xml:space="preserve"> réservoir à poussière.</w:t>
      </w:r>
    </w:p>
    <w:p w14:paraId="7CCA7949" w14:textId="77777777" w:rsidR="00D33CDF" w:rsidRPr="005A2799" w:rsidRDefault="008D02FF" w:rsidP="006D6C7D">
      <w:pPr>
        <w:pStyle w:val="Textebrut"/>
        <w:numPr>
          <w:ilvl w:val="0"/>
          <w:numId w:val="22"/>
        </w:numPr>
        <w:rPr>
          <w:rFonts w:ascii="Arial" w:hAnsi="Arial" w:cs="Arial"/>
          <w:sz w:val="28"/>
          <w:szCs w:val="28"/>
          <w:lang w:val="fr-FR"/>
        </w:rPr>
      </w:pPr>
      <w:r w:rsidRPr="005A2799">
        <w:rPr>
          <w:rFonts w:ascii="Arial" w:hAnsi="Arial" w:cs="Arial"/>
          <w:sz w:val="28"/>
          <w:szCs w:val="28"/>
          <w:lang w:val="fr-FR"/>
        </w:rPr>
        <w:t>Aprè</w:t>
      </w:r>
      <w:r w:rsidR="005A2799" w:rsidRPr="005A2799">
        <w:rPr>
          <w:rFonts w:ascii="Arial" w:hAnsi="Arial" w:cs="Arial"/>
          <w:sz w:val="28"/>
          <w:szCs w:val="28"/>
          <w:lang w:val="fr-FR"/>
        </w:rPr>
        <w:t>s séchage, Remettre le filtre en place</w:t>
      </w:r>
      <w:r w:rsidR="005A2799">
        <w:rPr>
          <w:rFonts w:ascii="Arial" w:hAnsi="Arial" w:cs="Arial"/>
          <w:sz w:val="28"/>
          <w:szCs w:val="28"/>
          <w:lang w:val="fr-FR"/>
        </w:rPr>
        <w:t xml:space="preserve"> </w:t>
      </w:r>
      <w:r w:rsidRPr="005A2799">
        <w:rPr>
          <w:rFonts w:ascii="Arial" w:hAnsi="Arial" w:cs="Arial"/>
          <w:sz w:val="28"/>
          <w:szCs w:val="28"/>
          <w:lang w:val="fr-FR"/>
        </w:rPr>
        <w:t>et refermer la trappe.</w:t>
      </w:r>
    </w:p>
    <w:p w14:paraId="7E9BD7EE" w14:textId="77777777" w:rsidR="008B5C43" w:rsidRDefault="008B5C43" w:rsidP="00E66C4B">
      <w:pPr>
        <w:pStyle w:val="Textebrut"/>
        <w:rPr>
          <w:rFonts w:ascii="Arial" w:hAnsi="Arial" w:cs="Arial"/>
          <w:b/>
          <w:sz w:val="28"/>
          <w:szCs w:val="28"/>
          <w:lang w:val="fr-FR"/>
        </w:rPr>
      </w:pPr>
    </w:p>
    <w:p w14:paraId="3BB7D3C0" w14:textId="41136A7A" w:rsidR="006D6C7D" w:rsidRDefault="00B13CAA" w:rsidP="00E66C4B">
      <w:pPr>
        <w:pStyle w:val="Textebrut"/>
        <w:rPr>
          <w:rFonts w:ascii="Arial" w:hAnsi="Arial" w:cs="Arial"/>
          <w:b/>
          <w:sz w:val="28"/>
          <w:szCs w:val="28"/>
          <w:lang w:val="fr-FR"/>
        </w:rPr>
      </w:pPr>
      <w:r>
        <w:rPr>
          <w:rFonts w:ascii="Arial" w:hAnsi="Arial" w:cs="Arial"/>
          <w:b/>
          <w:noProof/>
          <w:sz w:val="28"/>
          <w:szCs w:val="28"/>
          <w:lang w:val="fr-FR" w:eastAsia="fr-FR"/>
        </w:rPr>
        <mc:AlternateContent>
          <mc:Choice Requires="wps">
            <w:drawing>
              <wp:anchor distT="0" distB="0" distL="114300" distR="114300" simplePos="0" relativeHeight="251659264" behindDoc="1" locked="0" layoutInCell="1" allowOverlap="1" wp14:anchorId="489F6504" wp14:editId="0FE78CDB">
                <wp:simplePos x="0" y="0"/>
                <wp:positionH relativeFrom="column">
                  <wp:posOffset>3168650</wp:posOffset>
                </wp:positionH>
                <wp:positionV relativeFrom="paragraph">
                  <wp:posOffset>41275</wp:posOffset>
                </wp:positionV>
                <wp:extent cx="2012315" cy="2265680"/>
                <wp:effectExtent l="6350" t="3175" r="0" b="0"/>
                <wp:wrapNone/>
                <wp:docPr id="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226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8EF9" w14:textId="00DA8BC7" w:rsidR="007977EE" w:rsidRDefault="00B13CAA">
                            <w:r>
                              <w:rPr>
                                <w:noProof/>
                                <w:lang w:val="fr-FR" w:eastAsia="fr-FR"/>
                              </w:rPr>
                              <w:drawing>
                                <wp:inline distT="0" distB="0" distL="0" distR="0" wp14:anchorId="7C62DF35" wp14:editId="555033A8">
                                  <wp:extent cx="1818640" cy="2072640"/>
                                  <wp:effectExtent l="0" t="0" r="10160" b="10160"/>
                                  <wp:docPr id="26" name="Image 26" descr="DETA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TAIL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8640" cy="207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89F6504" id="Text Box 83" o:spid="_x0000_s1048" type="#_x0000_t202" style="position:absolute;left:0;text-align:left;margin-left:249.5pt;margin-top:3.25pt;width:158.45pt;height:178.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" filled="f" stroked="f">
                <v:textbox style="mso-fit-shape-to-text:t" inset=",7.2pt,,7.2pt">
                  <w:txbxContent>
                    <w:p w14:paraId="5F548EF9" w14:textId="00DA8BC7" w:rsidR="007977EE" w:rsidRDefault="00B13CAA">
                      <w:r>
                        <w:rPr>
                          <w:noProof/>
                          <w:lang w:val="en-US" w:eastAsia="zh-CN"/>
                        </w:rPr>
                        <w:drawing>
                          <wp:inline distT="0" distB="0" distL="0" distR="0" wp14:anchorId="7C62DF35" wp14:editId="555033A8">
                            <wp:extent cx="1818640" cy="2072640"/>
                            <wp:effectExtent l="0" t="0" r="10160" b="10160"/>
                            <wp:docPr id="26" name="Image 26" descr="DETA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TAIL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8640" cy="2072640"/>
                                    </a:xfrm>
                                    <a:prstGeom prst="rect">
                                      <a:avLst/>
                                    </a:prstGeom>
                                    <a:noFill/>
                                    <a:ln>
                                      <a:noFill/>
                                    </a:ln>
                                  </pic:spPr>
                                </pic:pic>
                              </a:graphicData>
                            </a:graphic>
                          </wp:inline>
                        </w:drawing>
                      </w:r>
                    </w:p>
                  </w:txbxContent>
                </v:textbox>
              </v:shape>
            </w:pict>
          </mc:Fallback>
        </mc:AlternateContent>
      </w:r>
      <w:r>
        <w:rPr>
          <w:rFonts w:ascii="Arial" w:hAnsi="Arial" w:cs="Arial"/>
          <w:b/>
          <w:noProof/>
          <w:sz w:val="28"/>
          <w:szCs w:val="28"/>
          <w:lang w:val="fr-FR" w:eastAsia="fr-FR"/>
        </w:rPr>
        <mc:AlternateContent>
          <mc:Choice Requires="wps">
            <w:drawing>
              <wp:anchor distT="0" distB="0" distL="114300" distR="114300" simplePos="0" relativeHeight="251658240" behindDoc="1" locked="0" layoutInCell="1" allowOverlap="1" wp14:anchorId="25F32DF6" wp14:editId="2731252C">
                <wp:simplePos x="0" y="0"/>
                <wp:positionH relativeFrom="column">
                  <wp:posOffset>539750</wp:posOffset>
                </wp:positionH>
                <wp:positionV relativeFrom="paragraph">
                  <wp:posOffset>127635</wp:posOffset>
                </wp:positionV>
                <wp:extent cx="1717040" cy="1960880"/>
                <wp:effectExtent l="6350" t="635" r="0" b="1905"/>
                <wp:wrapNone/>
                <wp:docPr id="1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96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9FA83" w14:textId="2D55D8F9" w:rsidR="007977EE" w:rsidRDefault="00B13CAA">
                            <w:r>
                              <w:rPr>
                                <w:noProof/>
                                <w:lang w:val="fr-FR" w:eastAsia="fr-FR"/>
                              </w:rPr>
                              <w:drawing>
                                <wp:inline distT="0" distB="0" distL="0" distR="0" wp14:anchorId="7819FB1F" wp14:editId="4402752B">
                                  <wp:extent cx="1534160" cy="1767840"/>
                                  <wp:effectExtent l="0" t="0" r="0" b="10160"/>
                                  <wp:docPr id="27" name="Image 27" descr="DETA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TAIL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4160" cy="17678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5F32DF6" id="Text Box 82" o:spid="_x0000_s1049" type="#_x0000_t202" style="position:absolute;left:0;text-align:left;margin-left:42.5pt;margin-top:10.05pt;width:135.2pt;height:154.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" filled="f" stroked="f">
                <v:textbox style="mso-fit-shape-to-text:t" inset=",7.2pt,,7.2pt">
                  <w:txbxContent>
                    <w:p w14:paraId="2919FA83" w14:textId="2D55D8F9" w:rsidR="007977EE" w:rsidRDefault="00B13CAA">
                      <w:r>
                        <w:rPr>
                          <w:noProof/>
                          <w:lang w:val="en-US" w:eastAsia="zh-CN"/>
                        </w:rPr>
                        <w:drawing>
                          <wp:inline distT="0" distB="0" distL="0" distR="0" wp14:anchorId="7819FB1F" wp14:editId="4402752B">
                            <wp:extent cx="1534160" cy="1767840"/>
                            <wp:effectExtent l="0" t="0" r="0" b="10160"/>
                            <wp:docPr id="27" name="Image 27" descr="DETA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TAIL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4160" cy="1767840"/>
                                    </a:xfrm>
                                    <a:prstGeom prst="rect">
                                      <a:avLst/>
                                    </a:prstGeom>
                                    <a:noFill/>
                                    <a:ln>
                                      <a:noFill/>
                                    </a:ln>
                                  </pic:spPr>
                                </pic:pic>
                              </a:graphicData>
                            </a:graphic>
                          </wp:inline>
                        </w:drawing>
                      </w:r>
                    </w:p>
                  </w:txbxContent>
                </v:textbox>
              </v:shape>
            </w:pict>
          </mc:Fallback>
        </mc:AlternateContent>
      </w:r>
    </w:p>
    <w:p w14:paraId="16434432" w14:textId="77777777" w:rsidR="006D6C7D" w:rsidRDefault="006D6C7D" w:rsidP="00E66C4B">
      <w:pPr>
        <w:pStyle w:val="Textebrut"/>
        <w:rPr>
          <w:rFonts w:ascii="Arial" w:hAnsi="Arial" w:cs="Arial"/>
          <w:b/>
          <w:sz w:val="28"/>
          <w:szCs w:val="28"/>
          <w:lang w:val="fr-FR"/>
        </w:rPr>
      </w:pPr>
    </w:p>
    <w:p w14:paraId="2D9BE4AB" w14:textId="77777777" w:rsidR="006D6C7D" w:rsidRDefault="006D6C7D" w:rsidP="00E66C4B">
      <w:pPr>
        <w:pStyle w:val="Textebrut"/>
        <w:rPr>
          <w:rFonts w:ascii="Arial" w:hAnsi="Arial" w:cs="Arial"/>
          <w:b/>
          <w:sz w:val="28"/>
          <w:szCs w:val="28"/>
          <w:lang w:val="fr-FR"/>
        </w:rPr>
      </w:pPr>
    </w:p>
    <w:p w14:paraId="50A037EE" w14:textId="77777777" w:rsidR="006D6C7D" w:rsidRDefault="006D6C7D" w:rsidP="00E66C4B">
      <w:pPr>
        <w:pStyle w:val="Textebrut"/>
        <w:rPr>
          <w:rFonts w:ascii="Arial" w:hAnsi="Arial" w:cs="Arial"/>
          <w:b/>
          <w:sz w:val="28"/>
          <w:szCs w:val="28"/>
          <w:lang w:val="fr-FR"/>
        </w:rPr>
      </w:pPr>
    </w:p>
    <w:p w14:paraId="2D8E8E10" w14:textId="77777777" w:rsidR="006D6C7D" w:rsidRDefault="006D6C7D" w:rsidP="00E66C4B">
      <w:pPr>
        <w:pStyle w:val="Textebrut"/>
        <w:rPr>
          <w:rFonts w:ascii="Arial" w:hAnsi="Arial" w:cs="Arial"/>
          <w:b/>
          <w:sz w:val="28"/>
          <w:szCs w:val="28"/>
          <w:lang w:val="fr-FR"/>
        </w:rPr>
      </w:pPr>
    </w:p>
    <w:p w14:paraId="50ECC52B" w14:textId="77777777" w:rsidR="006D6C7D" w:rsidRDefault="006D6C7D" w:rsidP="00E66C4B">
      <w:pPr>
        <w:pStyle w:val="Textebrut"/>
        <w:rPr>
          <w:rFonts w:ascii="Arial" w:hAnsi="Arial" w:cs="Arial"/>
          <w:b/>
          <w:sz w:val="28"/>
          <w:szCs w:val="28"/>
          <w:lang w:val="fr-FR"/>
        </w:rPr>
      </w:pPr>
    </w:p>
    <w:p w14:paraId="2654D5CB" w14:textId="77777777" w:rsidR="006D6C7D" w:rsidRDefault="006D6C7D" w:rsidP="00E66C4B">
      <w:pPr>
        <w:pStyle w:val="Textebrut"/>
        <w:rPr>
          <w:rFonts w:ascii="Arial" w:hAnsi="Arial" w:cs="Arial"/>
          <w:b/>
          <w:sz w:val="28"/>
          <w:szCs w:val="28"/>
          <w:lang w:val="fr-FR"/>
        </w:rPr>
      </w:pPr>
    </w:p>
    <w:p w14:paraId="1F9A980D" w14:textId="77777777" w:rsidR="006D6C7D" w:rsidRDefault="006D6C7D" w:rsidP="00E66C4B">
      <w:pPr>
        <w:pStyle w:val="Textebrut"/>
        <w:rPr>
          <w:rFonts w:ascii="Arial" w:hAnsi="Arial" w:cs="Arial"/>
          <w:b/>
          <w:sz w:val="28"/>
          <w:szCs w:val="28"/>
          <w:lang w:val="fr-FR"/>
        </w:rPr>
      </w:pPr>
    </w:p>
    <w:p w14:paraId="08C7F342" w14:textId="77777777" w:rsidR="00E66C4B" w:rsidRPr="005A236E" w:rsidRDefault="005A2799" w:rsidP="006D6C7D">
      <w:pPr>
        <w:pStyle w:val="Textebrut"/>
        <w:jc w:val="center"/>
        <w:rPr>
          <w:rFonts w:ascii="Arial" w:hAnsi="Arial" w:cs="Arial"/>
          <w:b/>
          <w:sz w:val="28"/>
          <w:szCs w:val="28"/>
          <w:lang w:val="fr-FR"/>
        </w:rPr>
      </w:pPr>
      <w:r>
        <w:rPr>
          <w:rFonts w:ascii="Arial" w:hAnsi="Arial" w:cs="Arial"/>
          <w:b/>
          <w:sz w:val="28"/>
          <w:szCs w:val="28"/>
          <w:lang w:val="fr-FR"/>
        </w:rPr>
        <w:br w:type="page"/>
      </w:r>
      <w:r w:rsidR="00E66C4B" w:rsidRPr="005A236E">
        <w:rPr>
          <w:rFonts w:ascii="Arial" w:hAnsi="Arial" w:cs="Arial"/>
          <w:b/>
          <w:sz w:val="28"/>
          <w:szCs w:val="28"/>
          <w:lang w:val="fr-FR"/>
        </w:rPr>
        <w:lastRenderedPageBreak/>
        <w:t xml:space="preserve">Nettoyer le filtre </w:t>
      </w:r>
      <w:r w:rsidR="006D6C7D">
        <w:rPr>
          <w:rFonts w:ascii="Arial" w:hAnsi="Arial" w:cs="Arial"/>
          <w:b/>
          <w:sz w:val="28"/>
          <w:szCs w:val="28"/>
          <w:lang w:val="fr-FR"/>
        </w:rPr>
        <w:t>en mousse</w:t>
      </w:r>
    </w:p>
    <w:p w14:paraId="79CBD7DB" w14:textId="6FD068C1" w:rsidR="00E66C4B" w:rsidRPr="005A236E" w:rsidRDefault="00B13CAA" w:rsidP="00E66C4B">
      <w:pPr>
        <w:pStyle w:val="Textebrut"/>
        <w:rPr>
          <w:rFonts w:ascii="Arial" w:hAnsi="Arial" w:cs="Arial"/>
          <w:b/>
          <w:sz w:val="28"/>
          <w:szCs w:val="28"/>
          <w:lang w:val="fr-FR"/>
        </w:rPr>
      </w:pPr>
      <w:r>
        <w:rPr>
          <w:rFonts w:ascii="Arial" w:hAnsi="Arial" w:cs="Arial"/>
          <w:noProof/>
          <w:sz w:val="28"/>
          <w:szCs w:val="28"/>
          <w:lang w:val="fr-FR" w:eastAsia="fr-FR"/>
        </w:rPr>
        <mc:AlternateContent>
          <mc:Choice Requires="wps">
            <w:drawing>
              <wp:anchor distT="0" distB="0" distL="114300" distR="114300" simplePos="0" relativeHeight="251660288" behindDoc="0" locked="0" layoutInCell="1" allowOverlap="1" wp14:anchorId="7D36F23B" wp14:editId="28A8D3C1">
                <wp:simplePos x="0" y="0"/>
                <wp:positionH relativeFrom="column">
                  <wp:posOffset>5113020</wp:posOffset>
                </wp:positionH>
                <wp:positionV relativeFrom="paragraph">
                  <wp:posOffset>106680</wp:posOffset>
                </wp:positionV>
                <wp:extent cx="1605915" cy="2529840"/>
                <wp:effectExtent l="0" t="5080" r="6350" b="4445"/>
                <wp:wrapTight wrapText="bothSides">
                  <wp:wrapPolygon edited="0">
                    <wp:start x="0" y="0"/>
                    <wp:lineTo x="21600" y="0"/>
                    <wp:lineTo x="21600" y="21600"/>
                    <wp:lineTo x="0" y="21600"/>
                    <wp:lineTo x="0" y="0"/>
                  </wp:wrapPolygon>
                </wp:wrapTight>
                <wp:docPr id="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370F" w14:textId="0A9B9CCA" w:rsidR="007977EE" w:rsidRDefault="00B13CAA">
                            <w:r>
                              <w:rPr>
                                <w:noProof/>
                                <w:lang w:val="fr-FR" w:eastAsia="fr-FR"/>
                              </w:rPr>
                              <w:drawing>
                                <wp:inline distT="0" distB="0" distL="0" distR="0" wp14:anchorId="17C3D2AB" wp14:editId="2848C433">
                                  <wp:extent cx="1412240" cy="2346960"/>
                                  <wp:effectExtent l="0" t="0" r="10160" b="0"/>
                                  <wp:docPr id="28" name="Image 28" descr="DETAI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AIL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2240" cy="2346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D36F23B" id="Text Box 85" o:spid="_x0000_s1050" type="#_x0000_t202" style="position:absolute;left:0;text-align:left;margin-left:402.6pt;margin-top:8.4pt;width:126.45pt;height:199.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" filled="f" stroked="f">
                <v:textbox style="mso-fit-shape-to-text:t" inset=",7.2pt,,7.2pt">
                  <w:txbxContent>
                    <w:p w14:paraId="3FB6370F" w14:textId="0A9B9CCA" w:rsidR="007977EE" w:rsidRDefault="00B13CAA">
                      <w:r>
                        <w:rPr>
                          <w:noProof/>
                          <w:lang w:val="en-US" w:eastAsia="zh-CN"/>
                        </w:rPr>
                        <w:drawing>
                          <wp:inline distT="0" distB="0" distL="0" distR="0" wp14:anchorId="17C3D2AB" wp14:editId="2848C433">
                            <wp:extent cx="1412240" cy="2346960"/>
                            <wp:effectExtent l="0" t="0" r="10160" b="0"/>
                            <wp:docPr id="28" name="Image 28" descr="DETAI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AIL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2240" cy="2346960"/>
                                    </a:xfrm>
                                    <a:prstGeom prst="rect">
                                      <a:avLst/>
                                    </a:prstGeom>
                                    <a:noFill/>
                                    <a:ln>
                                      <a:noFill/>
                                    </a:ln>
                                  </pic:spPr>
                                </pic:pic>
                              </a:graphicData>
                            </a:graphic>
                          </wp:inline>
                        </w:drawing>
                      </w:r>
                    </w:p>
                  </w:txbxContent>
                </v:textbox>
                <w10:wrap type="tight"/>
              </v:shape>
            </w:pict>
          </mc:Fallback>
        </mc:AlternateContent>
      </w:r>
    </w:p>
    <w:p w14:paraId="1C24E532" w14:textId="77777777" w:rsidR="008B5237" w:rsidRDefault="00CE0505" w:rsidP="00CE0505">
      <w:pPr>
        <w:pStyle w:val="Textebrut"/>
        <w:numPr>
          <w:ilvl w:val="0"/>
          <w:numId w:val="25"/>
        </w:numPr>
        <w:ind w:right="3541"/>
        <w:rPr>
          <w:rFonts w:ascii="Arial" w:hAnsi="Arial" w:cs="Arial"/>
          <w:sz w:val="28"/>
          <w:szCs w:val="28"/>
          <w:lang w:val="fr-FR"/>
        </w:rPr>
      </w:pPr>
      <w:r>
        <w:rPr>
          <w:rFonts w:ascii="Arial" w:hAnsi="Arial" w:cs="Arial"/>
          <w:sz w:val="28"/>
          <w:szCs w:val="28"/>
          <w:lang w:val="fr-FR"/>
        </w:rPr>
        <w:t>Après avoir retiré</w:t>
      </w:r>
      <w:r w:rsidR="00E66C4B" w:rsidRPr="005A236E">
        <w:rPr>
          <w:rFonts w:ascii="Arial" w:hAnsi="Arial" w:cs="Arial"/>
          <w:sz w:val="28"/>
          <w:szCs w:val="28"/>
          <w:lang w:val="fr-FR"/>
        </w:rPr>
        <w:t xml:space="preserve"> le </w:t>
      </w:r>
      <w:r w:rsidR="005A2799">
        <w:rPr>
          <w:rFonts w:ascii="Arial" w:hAnsi="Arial" w:cs="Arial"/>
          <w:sz w:val="28"/>
          <w:szCs w:val="28"/>
          <w:lang w:val="fr-FR"/>
        </w:rPr>
        <w:t>filtre</w:t>
      </w:r>
      <w:r>
        <w:rPr>
          <w:rFonts w:ascii="Arial" w:hAnsi="Arial" w:cs="Arial"/>
          <w:sz w:val="28"/>
          <w:szCs w:val="28"/>
          <w:lang w:val="fr-FR"/>
        </w:rPr>
        <w:t xml:space="preserve"> de l’aspirateur, sortir le filtre en mousse</w:t>
      </w:r>
      <w:r w:rsidR="005A2799">
        <w:rPr>
          <w:rFonts w:ascii="Arial" w:hAnsi="Arial" w:cs="Arial"/>
          <w:sz w:val="28"/>
          <w:szCs w:val="28"/>
          <w:lang w:val="fr-FR"/>
        </w:rPr>
        <w:t>,</w:t>
      </w:r>
      <w:r>
        <w:rPr>
          <w:rFonts w:ascii="Arial" w:hAnsi="Arial" w:cs="Arial"/>
          <w:sz w:val="28"/>
          <w:szCs w:val="28"/>
          <w:lang w:val="fr-FR"/>
        </w:rPr>
        <w:t xml:space="preserve"> quand il est sale.</w:t>
      </w:r>
    </w:p>
    <w:p w14:paraId="4E7973B9" w14:textId="77777777" w:rsidR="00CE0505" w:rsidRDefault="00CE0505" w:rsidP="00CE0505">
      <w:pPr>
        <w:pStyle w:val="Textebrut"/>
        <w:numPr>
          <w:ilvl w:val="0"/>
          <w:numId w:val="25"/>
        </w:numPr>
        <w:ind w:right="3541"/>
        <w:rPr>
          <w:rFonts w:ascii="Arial" w:hAnsi="Arial" w:cs="Arial"/>
          <w:sz w:val="28"/>
          <w:szCs w:val="28"/>
          <w:lang w:val="fr-FR"/>
        </w:rPr>
      </w:pPr>
      <w:r>
        <w:rPr>
          <w:rFonts w:ascii="Arial" w:hAnsi="Arial" w:cs="Arial"/>
          <w:sz w:val="28"/>
          <w:szCs w:val="28"/>
          <w:lang w:val="fr-FR"/>
        </w:rPr>
        <w:t>Le nettoyer à l’eau (avec éventuellement un peu de produit lessive vaisselle)</w:t>
      </w:r>
    </w:p>
    <w:p w14:paraId="245961C4" w14:textId="77777777" w:rsidR="00CE0505" w:rsidRDefault="00CE0505" w:rsidP="00CE0505">
      <w:pPr>
        <w:pStyle w:val="Textebrut"/>
        <w:numPr>
          <w:ilvl w:val="0"/>
          <w:numId w:val="25"/>
        </w:numPr>
        <w:ind w:right="3541"/>
        <w:rPr>
          <w:rFonts w:ascii="Arial" w:hAnsi="Arial" w:cs="Arial"/>
          <w:sz w:val="28"/>
          <w:szCs w:val="28"/>
          <w:lang w:val="fr-FR"/>
        </w:rPr>
      </w:pPr>
      <w:r>
        <w:rPr>
          <w:rFonts w:ascii="Arial" w:hAnsi="Arial" w:cs="Arial"/>
          <w:sz w:val="28"/>
          <w:szCs w:val="28"/>
          <w:lang w:val="fr-FR"/>
        </w:rPr>
        <w:t>Bien rincer doucement !</w:t>
      </w:r>
    </w:p>
    <w:p w14:paraId="140862B7" w14:textId="77777777" w:rsidR="00CE0505" w:rsidRDefault="00CE0505" w:rsidP="00CE0505">
      <w:pPr>
        <w:pStyle w:val="Textebrut"/>
        <w:numPr>
          <w:ilvl w:val="0"/>
          <w:numId w:val="25"/>
        </w:numPr>
        <w:ind w:right="3541"/>
        <w:rPr>
          <w:rFonts w:ascii="Arial" w:hAnsi="Arial" w:cs="Arial"/>
          <w:sz w:val="28"/>
          <w:szCs w:val="28"/>
          <w:lang w:val="fr-FR"/>
        </w:rPr>
      </w:pPr>
      <w:r>
        <w:rPr>
          <w:rFonts w:ascii="Arial" w:hAnsi="Arial" w:cs="Arial"/>
          <w:sz w:val="28"/>
          <w:szCs w:val="28"/>
          <w:lang w:val="fr-FR"/>
        </w:rPr>
        <w:t>Laisser sécher de façon naturelle et, quand il est se</w:t>
      </w:r>
      <w:r w:rsidR="00453D29">
        <w:rPr>
          <w:rFonts w:ascii="Arial" w:hAnsi="Arial" w:cs="Arial"/>
          <w:sz w:val="28"/>
          <w:szCs w:val="28"/>
          <w:lang w:val="fr-FR"/>
        </w:rPr>
        <w:t>c, le remonter dans le filtre et réintroduire le filtre</w:t>
      </w:r>
      <w:r>
        <w:rPr>
          <w:rFonts w:ascii="Arial" w:hAnsi="Arial" w:cs="Arial"/>
          <w:sz w:val="28"/>
          <w:szCs w:val="28"/>
          <w:lang w:val="fr-FR"/>
        </w:rPr>
        <w:t xml:space="preserve"> dans </w:t>
      </w:r>
      <w:r w:rsidR="00453D29">
        <w:rPr>
          <w:rFonts w:ascii="Arial" w:hAnsi="Arial" w:cs="Arial"/>
          <w:sz w:val="28"/>
          <w:szCs w:val="28"/>
          <w:lang w:val="fr-FR"/>
        </w:rPr>
        <w:t>le réservoir à poussière</w:t>
      </w:r>
    </w:p>
    <w:p w14:paraId="20BFB709" w14:textId="77777777" w:rsidR="00CE0505" w:rsidRDefault="00CE0505" w:rsidP="00CE0505">
      <w:pPr>
        <w:pStyle w:val="Textebrut"/>
        <w:ind w:right="3541"/>
        <w:jc w:val="left"/>
        <w:rPr>
          <w:rFonts w:ascii="Arial" w:hAnsi="Arial" w:cs="Arial"/>
          <w:sz w:val="28"/>
          <w:szCs w:val="28"/>
          <w:lang w:val="fr-FR"/>
        </w:rPr>
      </w:pPr>
      <w:r>
        <w:rPr>
          <w:rFonts w:ascii="Arial" w:hAnsi="Arial" w:cs="Arial"/>
          <w:sz w:val="28"/>
          <w:szCs w:val="28"/>
          <w:lang w:val="fr-FR"/>
        </w:rPr>
        <w:t>NOTE : NE JAMAIS UTILISER L’ASPIRATEU</w:t>
      </w:r>
      <w:r w:rsidR="005A2799">
        <w:rPr>
          <w:rFonts w:ascii="Arial" w:hAnsi="Arial" w:cs="Arial"/>
          <w:sz w:val="28"/>
          <w:szCs w:val="28"/>
          <w:lang w:val="fr-FR"/>
        </w:rPr>
        <w:t>R SANS LE FILTRE</w:t>
      </w:r>
      <w:r>
        <w:rPr>
          <w:rFonts w:ascii="Arial" w:hAnsi="Arial" w:cs="Arial"/>
          <w:sz w:val="28"/>
          <w:szCs w:val="28"/>
          <w:lang w:val="fr-FR"/>
        </w:rPr>
        <w:t>.</w:t>
      </w:r>
    </w:p>
    <w:p w14:paraId="75DDA2B7" w14:textId="77777777" w:rsidR="00CE0505" w:rsidRDefault="00CE0505" w:rsidP="00CE0505">
      <w:pPr>
        <w:pStyle w:val="Textebrut"/>
        <w:rPr>
          <w:rFonts w:ascii="Arial" w:hAnsi="Arial" w:cs="Arial"/>
          <w:sz w:val="28"/>
          <w:szCs w:val="28"/>
          <w:lang w:val="fr-FR"/>
        </w:rPr>
      </w:pPr>
    </w:p>
    <w:p w14:paraId="52B84D80" w14:textId="77777777" w:rsidR="00624DFD" w:rsidRPr="005A236E" w:rsidRDefault="00624DFD" w:rsidP="00CE0505">
      <w:pPr>
        <w:pStyle w:val="Titre5"/>
        <w:rPr>
          <w:rFonts w:ascii="Arial" w:hAnsi="Arial" w:cs="Arial"/>
          <w:sz w:val="28"/>
          <w:szCs w:val="28"/>
          <w:lang w:val="fr-FR"/>
        </w:rPr>
      </w:pPr>
      <w:r w:rsidRPr="005A236E">
        <w:rPr>
          <w:rFonts w:ascii="Arial" w:hAnsi="Arial" w:cs="Arial"/>
          <w:sz w:val="28"/>
          <w:szCs w:val="28"/>
          <w:lang w:val="fr-FR"/>
        </w:rPr>
        <w:t>NETTOYAGE ET ENTRETIEN</w:t>
      </w:r>
    </w:p>
    <w:p w14:paraId="03820DA2" w14:textId="77777777" w:rsidR="00624DFD" w:rsidRPr="005A236E" w:rsidRDefault="00624DFD" w:rsidP="00624DFD">
      <w:pPr>
        <w:rPr>
          <w:rFonts w:ascii="Arial" w:hAnsi="Arial" w:cs="Arial"/>
          <w:sz w:val="28"/>
          <w:szCs w:val="28"/>
          <w:lang w:val="fr-FR"/>
        </w:rPr>
      </w:pPr>
    </w:p>
    <w:p w14:paraId="2F51A312" w14:textId="77777777" w:rsidR="00624DFD" w:rsidRPr="005A236E"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5A236E">
        <w:rPr>
          <w:rFonts w:ascii="Arial" w:hAnsi="Arial" w:cs="Arial"/>
          <w:color w:val="000000"/>
          <w:sz w:val="28"/>
          <w:szCs w:val="28"/>
          <w:lang w:val="fr-FR"/>
        </w:rPr>
        <w:t xml:space="preserve">Toujours débrancher l’appareil et le laisser refroidir avant de le nettoyer. </w:t>
      </w:r>
    </w:p>
    <w:p w14:paraId="69E9AB40" w14:textId="77777777" w:rsidR="00624DFD" w:rsidRPr="005A236E"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5A236E">
        <w:rPr>
          <w:rFonts w:ascii="Arial" w:hAnsi="Arial" w:cs="Arial"/>
          <w:color w:val="000000"/>
          <w:sz w:val="28"/>
          <w:szCs w:val="28"/>
          <w:lang w:val="fr-FR"/>
        </w:rPr>
        <w:t xml:space="preserve">Nettoyer l’extérieur de l’appareil avec une éponge ou un linge légèrement humide. </w:t>
      </w:r>
    </w:p>
    <w:p w14:paraId="445B9B8E" w14:textId="77777777" w:rsidR="00624DFD" w:rsidRPr="005A236E"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5A236E">
        <w:rPr>
          <w:rFonts w:ascii="Arial" w:hAnsi="Arial" w:cs="Arial"/>
          <w:color w:val="000000"/>
          <w:sz w:val="28"/>
          <w:szCs w:val="28"/>
          <w:lang w:val="fr-FR"/>
        </w:rPr>
        <w:t>Ne jamais plonger l’appareil dans l’eau ou tout autre liquide !</w:t>
      </w:r>
    </w:p>
    <w:p w14:paraId="096B603E" w14:textId="77777777" w:rsidR="00624DFD" w:rsidRPr="005A236E"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5A236E">
        <w:rPr>
          <w:rFonts w:ascii="Arial" w:hAnsi="Arial" w:cs="Arial"/>
          <w:color w:val="000000"/>
          <w:sz w:val="28"/>
          <w:szCs w:val="28"/>
          <w:lang w:val="fr-FR"/>
        </w:rPr>
        <w:t xml:space="preserve">Ne jamais utiliser </w:t>
      </w:r>
      <w:r w:rsidRPr="005A236E">
        <w:rPr>
          <w:rFonts w:ascii="Arial" w:eastAsia="Times New Roman" w:hAnsi="Arial" w:cs="Arial"/>
          <w:color w:val="000000"/>
          <w:sz w:val="28"/>
          <w:szCs w:val="28"/>
          <w:lang w:val="fr-FR" w:eastAsia="fr-FR" w:bidi="x-none"/>
        </w:rPr>
        <w:t>produits abrasifs,</w:t>
      </w:r>
      <w:r w:rsidRPr="005A236E">
        <w:rPr>
          <w:rFonts w:ascii="Arial" w:hAnsi="Arial" w:cs="Arial"/>
          <w:color w:val="000000"/>
          <w:sz w:val="28"/>
          <w:szCs w:val="28"/>
          <w:lang w:val="fr-FR"/>
        </w:rPr>
        <w:t xml:space="preserve"> de brosse métallique ou autre objet coupant.</w:t>
      </w:r>
    </w:p>
    <w:p w14:paraId="7757F333" w14:textId="77777777" w:rsidR="00784EEC" w:rsidRPr="005A236E" w:rsidRDefault="00784EEC" w:rsidP="00784EEC">
      <w:pPr>
        <w:widowControl w:val="0"/>
        <w:autoSpaceDE w:val="0"/>
        <w:autoSpaceDN w:val="0"/>
        <w:adjustRightInd w:val="0"/>
        <w:rPr>
          <w:rFonts w:ascii="Arial" w:hAnsi="Arial" w:cs="Arial"/>
          <w:color w:val="000000"/>
          <w:sz w:val="28"/>
          <w:szCs w:val="28"/>
          <w:lang w:val="fr-FR"/>
        </w:rPr>
      </w:pPr>
    </w:p>
    <w:p w14:paraId="0419F314" w14:textId="76A2C6EC" w:rsidR="00CE0505" w:rsidRDefault="001B3714" w:rsidP="001B3714">
      <w:pPr>
        <w:rPr>
          <w:rFonts w:ascii="Arial" w:hAnsi="Arial" w:cs="Arial"/>
          <w:sz w:val="28"/>
          <w:szCs w:val="28"/>
          <w:lang w:val="fr-FR"/>
        </w:rPr>
      </w:pPr>
      <w:r w:rsidRPr="005A236E">
        <w:rPr>
          <w:rFonts w:ascii="Arial" w:hAnsi="Arial" w:cs="Arial"/>
          <w:b/>
          <w:sz w:val="28"/>
          <w:szCs w:val="28"/>
          <w:lang w:val="fr-FR"/>
        </w:rPr>
        <w:t>Attention</w:t>
      </w:r>
      <w:r w:rsidR="0007573A">
        <w:rPr>
          <w:rFonts w:ascii="Arial" w:hAnsi="Arial" w:cs="Arial"/>
          <w:b/>
          <w:sz w:val="28"/>
          <w:szCs w:val="28"/>
          <w:lang w:val="fr-FR"/>
        </w:rPr>
        <w:t xml:space="preserve"> </w:t>
      </w:r>
      <w:r w:rsidRPr="005A236E">
        <w:rPr>
          <w:rFonts w:ascii="Arial" w:hAnsi="Arial" w:cs="Arial"/>
          <w:b/>
          <w:sz w:val="28"/>
          <w:szCs w:val="28"/>
          <w:lang w:val="fr-FR"/>
        </w:rPr>
        <w:t>:</w:t>
      </w:r>
      <w:r w:rsidRPr="005A236E">
        <w:rPr>
          <w:rFonts w:ascii="Arial" w:hAnsi="Arial" w:cs="Arial"/>
          <w:sz w:val="28"/>
          <w:szCs w:val="28"/>
          <w:lang w:val="fr-FR"/>
        </w:rPr>
        <w:t xml:space="preserve"> </w:t>
      </w:r>
    </w:p>
    <w:p w14:paraId="728EEA01" w14:textId="77777777" w:rsidR="00CE0505" w:rsidRDefault="001B3714" w:rsidP="001B3714">
      <w:pPr>
        <w:rPr>
          <w:rFonts w:ascii="Arial" w:hAnsi="Arial" w:cs="Arial"/>
          <w:sz w:val="28"/>
          <w:szCs w:val="28"/>
          <w:lang w:val="fr-FR"/>
        </w:rPr>
      </w:pPr>
      <w:r w:rsidRPr="005A236E">
        <w:rPr>
          <w:rFonts w:ascii="Arial" w:hAnsi="Arial" w:cs="Arial"/>
          <w:sz w:val="28"/>
          <w:szCs w:val="28"/>
          <w:lang w:val="fr-FR"/>
        </w:rPr>
        <w:t>Ne pas laver le</w:t>
      </w:r>
      <w:r w:rsidR="00361D03" w:rsidRPr="005A236E">
        <w:rPr>
          <w:rFonts w:ascii="Arial" w:hAnsi="Arial" w:cs="Arial"/>
          <w:sz w:val="28"/>
          <w:szCs w:val="28"/>
          <w:lang w:val="fr-FR"/>
        </w:rPr>
        <w:t xml:space="preserve"> filtre dans la machine à laver. </w:t>
      </w:r>
    </w:p>
    <w:p w14:paraId="6FB41ADA" w14:textId="77777777" w:rsidR="00CE0505" w:rsidRDefault="00361D03" w:rsidP="001B3714">
      <w:pPr>
        <w:rPr>
          <w:rFonts w:ascii="Arial" w:hAnsi="Arial" w:cs="Arial"/>
          <w:sz w:val="28"/>
          <w:szCs w:val="28"/>
          <w:lang w:val="fr-FR"/>
        </w:rPr>
      </w:pPr>
      <w:r w:rsidRPr="005A236E">
        <w:rPr>
          <w:rFonts w:ascii="Arial" w:hAnsi="Arial" w:cs="Arial"/>
          <w:sz w:val="28"/>
          <w:szCs w:val="28"/>
          <w:lang w:val="fr-FR"/>
        </w:rPr>
        <w:t xml:space="preserve">Ne pas le sécher </w:t>
      </w:r>
      <w:r w:rsidR="001B3714" w:rsidRPr="005A236E">
        <w:rPr>
          <w:rFonts w:ascii="Arial" w:hAnsi="Arial" w:cs="Arial"/>
          <w:sz w:val="28"/>
          <w:szCs w:val="28"/>
          <w:lang w:val="fr-FR"/>
        </w:rPr>
        <w:t xml:space="preserve">avec </w:t>
      </w:r>
      <w:r w:rsidRPr="005A236E">
        <w:rPr>
          <w:rFonts w:ascii="Arial" w:hAnsi="Arial" w:cs="Arial"/>
          <w:sz w:val="28"/>
          <w:szCs w:val="28"/>
          <w:lang w:val="fr-FR"/>
        </w:rPr>
        <w:t>un chauffage éle</w:t>
      </w:r>
      <w:r w:rsidR="001B3714" w:rsidRPr="005A236E">
        <w:rPr>
          <w:rFonts w:ascii="Arial" w:hAnsi="Arial" w:cs="Arial"/>
          <w:sz w:val="28"/>
          <w:szCs w:val="28"/>
          <w:lang w:val="fr-FR"/>
        </w:rPr>
        <w:t>ctrique</w:t>
      </w:r>
      <w:r w:rsidR="00394A41" w:rsidRPr="005A236E">
        <w:rPr>
          <w:rFonts w:ascii="Arial" w:hAnsi="Arial" w:cs="Arial"/>
          <w:sz w:val="28"/>
          <w:szCs w:val="28"/>
          <w:lang w:val="fr-FR"/>
        </w:rPr>
        <w:t>.</w:t>
      </w:r>
      <w:r w:rsidR="001B3714" w:rsidRPr="005A236E">
        <w:rPr>
          <w:rFonts w:ascii="Arial" w:hAnsi="Arial" w:cs="Arial"/>
          <w:sz w:val="28"/>
          <w:szCs w:val="28"/>
          <w:lang w:val="fr-FR"/>
        </w:rPr>
        <w:t xml:space="preserve"> </w:t>
      </w:r>
    </w:p>
    <w:p w14:paraId="6B770C03" w14:textId="77777777" w:rsidR="001B3714" w:rsidRPr="00CE0505" w:rsidRDefault="001B3714" w:rsidP="001B3714">
      <w:pPr>
        <w:rPr>
          <w:rFonts w:ascii="Arial" w:hAnsi="Arial" w:cs="Arial"/>
          <w:sz w:val="28"/>
          <w:szCs w:val="28"/>
          <w:lang w:val="fr-FR"/>
        </w:rPr>
      </w:pPr>
      <w:r w:rsidRPr="00CE0505">
        <w:rPr>
          <w:rFonts w:ascii="Arial" w:hAnsi="Arial" w:cs="Arial"/>
          <w:sz w:val="28"/>
          <w:szCs w:val="28"/>
          <w:lang w:val="fr-FR"/>
        </w:rPr>
        <w:t xml:space="preserve">Ne </w:t>
      </w:r>
      <w:r w:rsidR="00394A41" w:rsidRPr="00CE0505">
        <w:rPr>
          <w:rFonts w:ascii="Arial" w:hAnsi="Arial" w:cs="Arial"/>
          <w:sz w:val="28"/>
          <w:szCs w:val="28"/>
          <w:lang w:val="fr-FR"/>
        </w:rPr>
        <w:t xml:space="preserve">pas nettoyer la partie externe </w:t>
      </w:r>
      <w:r w:rsidRPr="00CE0505">
        <w:rPr>
          <w:rFonts w:ascii="Arial" w:hAnsi="Arial" w:cs="Arial"/>
          <w:sz w:val="28"/>
          <w:szCs w:val="28"/>
          <w:lang w:val="fr-FR"/>
        </w:rPr>
        <w:t xml:space="preserve">de l'aspirateur </w:t>
      </w:r>
      <w:r w:rsidR="00394A41" w:rsidRPr="00CE0505">
        <w:rPr>
          <w:rFonts w:ascii="Arial" w:hAnsi="Arial" w:cs="Arial"/>
          <w:sz w:val="28"/>
          <w:szCs w:val="28"/>
          <w:lang w:val="fr-FR"/>
        </w:rPr>
        <w:t>avec</w:t>
      </w:r>
      <w:r w:rsidRPr="00CE0505">
        <w:rPr>
          <w:rFonts w:ascii="Arial" w:hAnsi="Arial" w:cs="Arial"/>
          <w:sz w:val="28"/>
          <w:szCs w:val="28"/>
          <w:lang w:val="fr-FR"/>
        </w:rPr>
        <w:t xml:space="preserve"> </w:t>
      </w:r>
      <w:r w:rsidR="00394A41" w:rsidRPr="00CE0505">
        <w:rPr>
          <w:rFonts w:ascii="Arial" w:hAnsi="Arial" w:cs="Arial"/>
          <w:sz w:val="28"/>
          <w:szCs w:val="28"/>
          <w:lang w:val="fr-FR"/>
        </w:rPr>
        <w:t>de l</w:t>
      </w:r>
      <w:r w:rsidRPr="00CE0505">
        <w:rPr>
          <w:rFonts w:ascii="Arial" w:hAnsi="Arial" w:cs="Arial"/>
          <w:sz w:val="28"/>
          <w:szCs w:val="28"/>
          <w:lang w:val="fr-FR"/>
        </w:rPr>
        <w:t xml:space="preserve">'essence </w:t>
      </w:r>
      <w:r w:rsidR="00394A41" w:rsidRPr="00CE0505">
        <w:rPr>
          <w:rFonts w:ascii="Arial" w:hAnsi="Arial" w:cs="Arial"/>
          <w:sz w:val="28"/>
          <w:szCs w:val="28"/>
          <w:lang w:val="fr-FR"/>
        </w:rPr>
        <w:t>ou de l’</w:t>
      </w:r>
      <w:r w:rsidRPr="00CE0505">
        <w:rPr>
          <w:rFonts w:ascii="Arial" w:hAnsi="Arial" w:cs="Arial"/>
          <w:sz w:val="28"/>
          <w:szCs w:val="28"/>
          <w:lang w:val="fr-FR"/>
        </w:rPr>
        <w:t xml:space="preserve">huile. </w:t>
      </w:r>
      <w:r w:rsidR="00394A41" w:rsidRPr="00CE0505">
        <w:rPr>
          <w:rFonts w:ascii="Arial" w:hAnsi="Arial" w:cs="Arial"/>
          <w:sz w:val="28"/>
          <w:szCs w:val="28"/>
          <w:lang w:val="fr-FR"/>
        </w:rPr>
        <w:t xml:space="preserve">Pour le nettoyer, frotter avec de l’eau et du </w:t>
      </w:r>
      <w:r w:rsidRPr="00CE0505">
        <w:rPr>
          <w:rFonts w:ascii="Arial" w:hAnsi="Arial" w:cs="Arial"/>
          <w:sz w:val="28"/>
          <w:szCs w:val="28"/>
          <w:lang w:val="fr-FR"/>
        </w:rPr>
        <w:t>savon liquide doux.</w:t>
      </w:r>
    </w:p>
    <w:p w14:paraId="5114C1CE" w14:textId="77777777" w:rsidR="00784EEC" w:rsidRPr="005A236E" w:rsidRDefault="00784EEC" w:rsidP="00784EEC">
      <w:pPr>
        <w:widowControl w:val="0"/>
        <w:autoSpaceDE w:val="0"/>
        <w:autoSpaceDN w:val="0"/>
        <w:adjustRightInd w:val="0"/>
        <w:rPr>
          <w:rFonts w:ascii="Arial" w:hAnsi="Arial" w:cs="Arial"/>
          <w:color w:val="000000"/>
          <w:sz w:val="28"/>
          <w:szCs w:val="28"/>
          <w:lang w:val="fr-FR"/>
        </w:rPr>
      </w:pPr>
    </w:p>
    <w:p w14:paraId="245BD946" w14:textId="77777777" w:rsidR="00624DFD" w:rsidRPr="005A236E" w:rsidRDefault="00624DFD" w:rsidP="00624DFD">
      <w:pPr>
        <w:widowControl w:val="0"/>
        <w:autoSpaceDE w:val="0"/>
        <w:autoSpaceDN w:val="0"/>
        <w:adjustRightInd w:val="0"/>
        <w:jc w:val="center"/>
        <w:rPr>
          <w:rFonts w:ascii="Arial" w:hAnsi="Arial" w:cs="Arial"/>
          <w:b/>
          <w:sz w:val="28"/>
          <w:szCs w:val="28"/>
          <w:lang w:val="fr-FR"/>
        </w:rPr>
      </w:pPr>
      <w:r w:rsidRPr="005A236E">
        <w:rPr>
          <w:rFonts w:ascii="Arial" w:hAnsi="Arial" w:cs="Arial"/>
          <w:b/>
          <w:sz w:val="28"/>
          <w:szCs w:val="28"/>
          <w:lang w:val="fr-FR"/>
        </w:rPr>
        <w:t>RANGEMENT</w:t>
      </w:r>
    </w:p>
    <w:p w14:paraId="72AB194F" w14:textId="77777777" w:rsidR="00624DFD" w:rsidRPr="005A236E" w:rsidRDefault="00624DFD" w:rsidP="00624DFD">
      <w:pPr>
        <w:widowControl w:val="0"/>
        <w:autoSpaceDE w:val="0"/>
        <w:autoSpaceDN w:val="0"/>
        <w:adjustRightInd w:val="0"/>
        <w:jc w:val="center"/>
        <w:rPr>
          <w:rFonts w:ascii="Arial" w:hAnsi="Arial" w:cs="Arial"/>
          <w:b/>
          <w:sz w:val="28"/>
          <w:szCs w:val="28"/>
          <w:lang w:val="fr-FR"/>
        </w:rPr>
      </w:pPr>
    </w:p>
    <w:p w14:paraId="28F6E576" w14:textId="77777777" w:rsidR="00624DFD" w:rsidRPr="005A236E"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5A236E">
        <w:rPr>
          <w:rFonts w:ascii="Arial" w:hAnsi="Arial" w:cs="Arial"/>
          <w:sz w:val="28"/>
          <w:szCs w:val="28"/>
          <w:lang w:val="fr-FR"/>
        </w:rPr>
        <w:t xml:space="preserve">S’assurer que l'appareil est complètement refroidi et sec. </w:t>
      </w:r>
    </w:p>
    <w:p w14:paraId="22CD99CA" w14:textId="77777777" w:rsidR="00624DFD" w:rsidRPr="005A236E"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5A236E">
        <w:rPr>
          <w:rFonts w:ascii="Arial" w:hAnsi="Arial" w:cs="Arial"/>
          <w:sz w:val="28"/>
          <w:szCs w:val="28"/>
          <w:lang w:val="fr-FR"/>
        </w:rPr>
        <w:t xml:space="preserve">Ne pas enrouler le cordon électrique autour de l'appareil, car cela peut l’endommager. </w:t>
      </w:r>
    </w:p>
    <w:p w14:paraId="2154C791" w14:textId="11834DC4" w:rsidR="00195FAC" w:rsidRPr="00791906" w:rsidRDefault="00624DFD" w:rsidP="00791906">
      <w:pPr>
        <w:widowControl w:val="0"/>
        <w:numPr>
          <w:ilvl w:val="0"/>
          <w:numId w:val="10"/>
        </w:numPr>
        <w:autoSpaceDE w:val="0"/>
        <w:autoSpaceDN w:val="0"/>
        <w:adjustRightInd w:val="0"/>
        <w:ind w:left="284" w:hanging="284"/>
        <w:rPr>
          <w:rFonts w:ascii="Arial" w:hAnsi="Arial" w:cs="Arial"/>
          <w:b/>
          <w:color w:val="000000"/>
          <w:sz w:val="28"/>
          <w:szCs w:val="28"/>
          <w:lang w:val="fr-FR"/>
        </w:rPr>
      </w:pPr>
      <w:r w:rsidRPr="005A236E">
        <w:rPr>
          <w:rFonts w:ascii="Arial" w:hAnsi="Arial" w:cs="Arial"/>
          <w:sz w:val="28"/>
          <w:szCs w:val="28"/>
          <w:lang w:val="fr-FR"/>
        </w:rPr>
        <w:t>Garder l'appareil dans un endroit frais et sec, hors d’accès des enfants.</w:t>
      </w:r>
    </w:p>
    <w:p w14:paraId="4C78CDC2" w14:textId="77777777" w:rsidR="00624DFD" w:rsidRPr="005A236E" w:rsidRDefault="00624DFD" w:rsidP="00624DFD">
      <w:pPr>
        <w:widowControl w:val="0"/>
        <w:autoSpaceDE w:val="0"/>
        <w:autoSpaceDN w:val="0"/>
        <w:adjustRightInd w:val="0"/>
        <w:jc w:val="center"/>
        <w:rPr>
          <w:rFonts w:ascii="Arial" w:hAnsi="Arial" w:cs="Arial"/>
          <w:b/>
          <w:color w:val="000000"/>
          <w:sz w:val="28"/>
          <w:szCs w:val="28"/>
          <w:lang w:val="fr-FR"/>
        </w:rPr>
      </w:pPr>
      <w:r w:rsidRPr="005A236E">
        <w:rPr>
          <w:rFonts w:ascii="Arial" w:hAnsi="Arial" w:cs="Arial"/>
          <w:b/>
          <w:color w:val="000000"/>
          <w:sz w:val="28"/>
          <w:szCs w:val="28"/>
          <w:lang w:val="fr-FR"/>
        </w:rPr>
        <w:t>GARANTIE</w:t>
      </w:r>
    </w:p>
    <w:p w14:paraId="517A5B46" w14:textId="77777777" w:rsidR="00624DFD" w:rsidRPr="005A236E" w:rsidRDefault="00624DFD" w:rsidP="00624DFD">
      <w:pPr>
        <w:widowControl w:val="0"/>
        <w:autoSpaceDE w:val="0"/>
        <w:autoSpaceDN w:val="0"/>
        <w:adjustRightInd w:val="0"/>
        <w:jc w:val="center"/>
        <w:rPr>
          <w:rFonts w:ascii="Arial" w:hAnsi="Arial" w:cs="Arial"/>
          <w:b/>
          <w:color w:val="000000"/>
          <w:sz w:val="28"/>
          <w:szCs w:val="28"/>
          <w:lang w:val="fr-FR"/>
        </w:rPr>
      </w:pPr>
    </w:p>
    <w:p w14:paraId="5E0C776D" w14:textId="77777777" w:rsidR="00624DFD" w:rsidRPr="005A236E" w:rsidRDefault="00624DFD" w:rsidP="00624DFD">
      <w:pPr>
        <w:rPr>
          <w:rFonts w:ascii="Arial" w:hAnsi="Arial" w:cs="Arial"/>
          <w:sz w:val="28"/>
          <w:szCs w:val="28"/>
          <w:lang w:val="fr-FR"/>
        </w:rPr>
      </w:pPr>
      <w:r w:rsidRPr="005A236E">
        <w:rPr>
          <w:rFonts w:ascii="Arial" w:hAnsi="Arial" w:cs="Arial"/>
          <w:sz w:val="28"/>
          <w:szCs w:val="28"/>
          <w:lang w:val="fr-FR"/>
        </w:rPr>
        <w:t>Avant d’être livrés, tous nos produits sont soumis à un contrôle rigoureux.</w:t>
      </w:r>
    </w:p>
    <w:p w14:paraId="1F4E7920" w14:textId="77777777" w:rsidR="00624DFD" w:rsidRPr="005A236E" w:rsidRDefault="00CE5AAF"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 xml:space="preserve">Cet appareil est garanti </w:t>
      </w:r>
      <w:r w:rsidR="00624DFD" w:rsidRPr="005A236E">
        <w:rPr>
          <w:rFonts w:ascii="Arial" w:hAnsi="Arial" w:cs="Arial"/>
          <w:color w:val="000000"/>
          <w:sz w:val="28"/>
          <w:szCs w:val="28"/>
          <w:lang w:val="fr-FR"/>
        </w:rPr>
        <w:t>2</w:t>
      </w:r>
      <w:r w:rsidRPr="005A236E">
        <w:rPr>
          <w:rFonts w:ascii="Arial" w:hAnsi="Arial" w:cs="Arial"/>
          <w:color w:val="000000"/>
          <w:sz w:val="28"/>
          <w:szCs w:val="28"/>
          <w:lang w:val="fr-FR"/>
        </w:rPr>
        <w:t>4</w:t>
      </w:r>
      <w:r w:rsidR="00624DFD" w:rsidRPr="005A236E">
        <w:rPr>
          <w:rFonts w:ascii="Arial" w:hAnsi="Arial" w:cs="Arial"/>
          <w:color w:val="000000"/>
          <w:sz w:val="28"/>
          <w:szCs w:val="28"/>
          <w:lang w:val="fr-FR"/>
        </w:rPr>
        <w:t xml:space="preserve"> mois à partir de la date d’achat</w:t>
      </w:r>
      <w:r w:rsidR="00087CD0">
        <w:rPr>
          <w:rFonts w:ascii="Arial" w:hAnsi="Arial" w:cs="Arial"/>
          <w:color w:val="000000"/>
          <w:sz w:val="28"/>
          <w:szCs w:val="28"/>
          <w:lang w:val="fr-FR"/>
        </w:rPr>
        <w:t xml:space="preserve"> par le consommateur</w:t>
      </w:r>
      <w:r w:rsidR="00624DFD" w:rsidRPr="005A236E">
        <w:rPr>
          <w:rFonts w:ascii="Arial" w:hAnsi="Arial" w:cs="Arial"/>
          <w:color w:val="000000"/>
          <w:sz w:val="28"/>
          <w:szCs w:val="28"/>
          <w:lang w:val="fr-FR"/>
        </w:rPr>
        <w:t xml:space="preserve">. </w:t>
      </w:r>
    </w:p>
    <w:p w14:paraId="20898304"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 xml:space="preserve">Les justificatifs de garantie sont : </w:t>
      </w:r>
    </w:p>
    <w:p w14:paraId="5673E161" w14:textId="77777777" w:rsidR="00624DFD" w:rsidRPr="005A236E" w:rsidRDefault="00624DFD" w:rsidP="00624DFD">
      <w:pPr>
        <w:widowControl w:val="0"/>
        <w:autoSpaceDE w:val="0"/>
        <w:autoSpaceDN w:val="0"/>
        <w:adjustRightInd w:val="0"/>
        <w:ind w:firstLine="284"/>
        <w:rPr>
          <w:rFonts w:ascii="Arial" w:hAnsi="Arial" w:cs="Arial"/>
          <w:color w:val="000000"/>
          <w:sz w:val="28"/>
          <w:szCs w:val="28"/>
          <w:lang w:val="fr-FR"/>
        </w:rPr>
      </w:pPr>
      <w:r w:rsidRPr="005A236E">
        <w:rPr>
          <w:rFonts w:ascii="Arial" w:hAnsi="Arial" w:cs="Arial"/>
          <w:color w:val="000000"/>
          <w:sz w:val="28"/>
          <w:szCs w:val="28"/>
          <w:lang w:val="fr-FR"/>
        </w:rPr>
        <w:t xml:space="preserve">• la facture et </w:t>
      </w:r>
    </w:p>
    <w:p w14:paraId="369A3788" w14:textId="77777777" w:rsidR="00624DFD" w:rsidRPr="005A236E" w:rsidRDefault="00624DFD" w:rsidP="00624DFD">
      <w:pPr>
        <w:widowControl w:val="0"/>
        <w:autoSpaceDE w:val="0"/>
        <w:autoSpaceDN w:val="0"/>
        <w:adjustRightInd w:val="0"/>
        <w:ind w:firstLine="284"/>
        <w:rPr>
          <w:rFonts w:ascii="Arial" w:hAnsi="Arial" w:cs="Arial"/>
          <w:color w:val="000000"/>
          <w:sz w:val="28"/>
          <w:szCs w:val="28"/>
          <w:lang w:val="fr-FR"/>
        </w:rPr>
      </w:pPr>
      <w:r w:rsidRPr="005A236E">
        <w:rPr>
          <w:rFonts w:ascii="Arial" w:hAnsi="Arial" w:cs="Arial"/>
          <w:color w:val="000000"/>
          <w:sz w:val="28"/>
          <w:szCs w:val="28"/>
          <w:lang w:val="fr-FR"/>
        </w:rPr>
        <w:t xml:space="preserve">• le bon de garantie (situé sur le </w:t>
      </w:r>
      <w:proofErr w:type="spellStart"/>
      <w:r w:rsidRPr="005A236E">
        <w:rPr>
          <w:rFonts w:ascii="Arial" w:hAnsi="Arial" w:cs="Arial"/>
          <w:color w:val="000000"/>
          <w:sz w:val="28"/>
          <w:szCs w:val="28"/>
          <w:lang w:val="fr-FR"/>
        </w:rPr>
        <w:t>coté</w:t>
      </w:r>
      <w:proofErr w:type="spellEnd"/>
      <w:r w:rsidRPr="005A236E">
        <w:rPr>
          <w:rFonts w:ascii="Arial" w:hAnsi="Arial" w:cs="Arial"/>
          <w:color w:val="000000"/>
          <w:sz w:val="28"/>
          <w:szCs w:val="28"/>
          <w:lang w:val="fr-FR"/>
        </w:rPr>
        <w:t xml:space="preserve"> ou le fond de la boite) tamponné et rempli.</w:t>
      </w:r>
    </w:p>
    <w:p w14:paraId="55512875"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Sans ces justificatifs, aucun remplacement gratuit, ni aucune réparation gratuite, ne peut être effectué.</w:t>
      </w:r>
    </w:p>
    <w:p w14:paraId="2589F85B"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 xml:space="preserve">Pendant la durée de la garantie, nous prenons en charge, gratuitement, les défauts de l’appareil ou des accessoires, découlant d’un vice de matériaux ou de </w:t>
      </w:r>
      <w:r w:rsidRPr="005A236E">
        <w:rPr>
          <w:rFonts w:ascii="Arial" w:hAnsi="Arial" w:cs="Arial"/>
          <w:color w:val="000000"/>
          <w:sz w:val="28"/>
          <w:szCs w:val="28"/>
          <w:lang w:val="fr-FR"/>
        </w:rPr>
        <w:lastRenderedPageBreak/>
        <w:t>fabrication par réparation ou, remplacement.</w:t>
      </w:r>
    </w:p>
    <w:p w14:paraId="39098B75"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E37DD86"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 xml:space="preserve">En cas de recours à la garantie, rapporter l’appareil complet à votre revendeur, </w:t>
      </w:r>
    </w:p>
    <w:p w14:paraId="003A253E"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proofErr w:type="gramStart"/>
      <w:r w:rsidRPr="005A236E">
        <w:rPr>
          <w:rFonts w:ascii="Arial" w:hAnsi="Arial" w:cs="Arial"/>
          <w:color w:val="000000"/>
          <w:sz w:val="28"/>
          <w:szCs w:val="28"/>
          <w:u w:val="single"/>
          <w:lang w:val="fr-FR"/>
        </w:rPr>
        <w:t>dans</w:t>
      </w:r>
      <w:proofErr w:type="gramEnd"/>
      <w:r w:rsidRPr="005A236E">
        <w:rPr>
          <w:rFonts w:ascii="Arial" w:hAnsi="Arial" w:cs="Arial"/>
          <w:color w:val="000000"/>
          <w:sz w:val="28"/>
          <w:szCs w:val="28"/>
          <w:u w:val="single"/>
          <w:lang w:val="fr-FR"/>
        </w:rPr>
        <w:t xml:space="preserve"> son emballage d‘origine</w:t>
      </w:r>
      <w:r w:rsidRPr="005A236E">
        <w:rPr>
          <w:rFonts w:ascii="Arial" w:hAnsi="Arial" w:cs="Arial"/>
          <w:color w:val="000000"/>
          <w:sz w:val="28"/>
          <w:szCs w:val="28"/>
          <w:lang w:val="fr-FR"/>
        </w:rPr>
        <w:t>, accompagné de la preuve d‘achat.</w:t>
      </w:r>
    </w:p>
    <w:p w14:paraId="51B35A8B" w14:textId="77777777" w:rsidR="00624DFD" w:rsidRPr="005A236E" w:rsidRDefault="00624DFD" w:rsidP="00624DFD">
      <w:pPr>
        <w:widowControl w:val="0"/>
        <w:autoSpaceDE w:val="0"/>
        <w:autoSpaceDN w:val="0"/>
        <w:adjustRightInd w:val="0"/>
        <w:rPr>
          <w:rFonts w:ascii="Arial" w:hAnsi="Arial" w:cs="Arial"/>
          <w:sz w:val="28"/>
          <w:szCs w:val="28"/>
          <w:lang w:val="fr-FR"/>
        </w:rPr>
      </w:pPr>
      <w:r w:rsidRPr="005A236E">
        <w:rPr>
          <w:rFonts w:ascii="Arial" w:hAnsi="Arial" w:cs="Arial"/>
          <w:sz w:val="28"/>
          <w:szCs w:val="28"/>
          <w:lang w:val="fr-FR"/>
        </w:rPr>
        <w:t>La casse de pièces en verre ou en plastique est, dan</w:t>
      </w:r>
      <w:r w:rsidR="00F04348" w:rsidRPr="005A236E">
        <w:rPr>
          <w:rFonts w:ascii="Arial" w:hAnsi="Arial" w:cs="Arial"/>
          <w:sz w:val="28"/>
          <w:szCs w:val="28"/>
          <w:lang w:val="fr-FR"/>
        </w:rPr>
        <w:t xml:space="preserve">s tous les cas, à votre charge </w:t>
      </w:r>
    </w:p>
    <w:p w14:paraId="68A567FA" w14:textId="77777777" w:rsidR="00624DFD" w:rsidRPr="005A236E" w:rsidRDefault="00624DFD" w:rsidP="00624DFD">
      <w:pPr>
        <w:widowControl w:val="0"/>
        <w:autoSpaceDE w:val="0"/>
        <w:autoSpaceDN w:val="0"/>
        <w:adjustRightInd w:val="0"/>
        <w:rPr>
          <w:rFonts w:ascii="Arial" w:hAnsi="Arial" w:cs="Arial"/>
          <w:sz w:val="28"/>
          <w:szCs w:val="28"/>
          <w:lang w:val="fr-FR"/>
        </w:rPr>
      </w:pPr>
      <w:r w:rsidRPr="005A236E">
        <w:rPr>
          <w:rFonts w:ascii="Arial" w:hAnsi="Arial" w:cs="Arial"/>
          <w:sz w:val="28"/>
          <w:szCs w:val="28"/>
          <w:lang w:val="fr-FR"/>
        </w:rPr>
        <w:t>Les défauts sur les accessoires ou les pièces d’usure (par exemple : les charbons de</w:t>
      </w:r>
      <w:r w:rsidR="00F04348" w:rsidRPr="005A236E">
        <w:rPr>
          <w:rFonts w:ascii="Arial" w:hAnsi="Arial" w:cs="Arial"/>
          <w:sz w:val="28"/>
          <w:szCs w:val="28"/>
          <w:lang w:val="fr-FR"/>
        </w:rPr>
        <w:t xml:space="preserve"> </w:t>
      </w:r>
      <w:r w:rsidRPr="005A236E">
        <w:rPr>
          <w:rFonts w:ascii="Arial" w:hAnsi="Arial" w:cs="Arial"/>
          <w:sz w:val="28"/>
          <w:szCs w:val="28"/>
          <w:lang w:val="fr-FR"/>
        </w:rPr>
        <w:t>moteurs, crochets, courroies d’entraînement, télécommande de rechange, brosses</w:t>
      </w:r>
      <w:r w:rsidR="00F04348" w:rsidRPr="005A236E">
        <w:rPr>
          <w:rFonts w:ascii="Arial" w:hAnsi="Arial" w:cs="Arial"/>
          <w:sz w:val="28"/>
          <w:szCs w:val="28"/>
          <w:lang w:val="fr-FR"/>
        </w:rPr>
        <w:t xml:space="preserve"> </w:t>
      </w:r>
      <w:r w:rsidRPr="005A236E">
        <w:rPr>
          <w:rFonts w:ascii="Arial" w:hAnsi="Arial" w:cs="Arial"/>
          <w:sz w:val="28"/>
          <w:szCs w:val="28"/>
          <w:lang w:val="fr-FR"/>
        </w:rPr>
        <w:t>à dents de rechange, lames de scies etc.) ainsi que le nettoyage, l’entretien ou le</w:t>
      </w:r>
      <w:r w:rsidR="00F04348" w:rsidRPr="005A236E">
        <w:rPr>
          <w:rFonts w:ascii="Arial" w:hAnsi="Arial" w:cs="Arial"/>
          <w:sz w:val="28"/>
          <w:szCs w:val="28"/>
          <w:lang w:val="fr-FR"/>
        </w:rPr>
        <w:t xml:space="preserve"> </w:t>
      </w:r>
      <w:r w:rsidRPr="005A236E">
        <w:rPr>
          <w:rFonts w:ascii="Arial" w:hAnsi="Arial" w:cs="Arial"/>
          <w:sz w:val="28"/>
          <w:szCs w:val="28"/>
          <w:lang w:val="fr-FR"/>
        </w:rPr>
        <w:t>remplacement de pièces d’usure ne sont pas garantis et sont donc payants !</w:t>
      </w:r>
    </w:p>
    <w:p w14:paraId="2C92D61C" w14:textId="77777777" w:rsidR="00624DFD" w:rsidRPr="005A236E" w:rsidRDefault="00624DFD" w:rsidP="00624DFD">
      <w:pPr>
        <w:widowControl w:val="0"/>
        <w:autoSpaceDE w:val="0"/>
        <w:autoSpaceDN w:val="0"/>
        <w:adjustRightInd w:val="0"/>
        <w:rPr>
          <w:rFonts w:ascii="Arial" w:hAnsi="Arial" w:cs="Arial"/>
          <w:sz w:val="28"/>
          <w:szCs w:val="28"/>
          <w:lang w:val="fr-FR"/>
        </w:rPr>
      </w:pPr>
      <w:r w:rsidRPr="005A236E">
        <w:rPr>
          <w:rFonts w:ascii="Arial" w:hAnsi="Arial" w:cs="Arial"/>
          <w:sz w:val="28"/>
          <w:szCs w:val="28"/>
          <w:lang w:val="fr-FR"/>
        </w:rPr>
        <w:t>En cas d’intervention étrangère, la garantie devient caduque.</w:t>
      </w:r>
    </w:p>
    <w:p w14:paraId="182CC66B" w14:textId="77777777" w:rsidR="00624DFD" w:rsidRPr="005A236E" w:rsidRDefault="00624DFD" w:rsidP="00624DFD">
      <w:pPr>
        <w:widowControl w:val="0"/>
        <w:autoSpaceDE w:val="0"/>
        <w:autoSpaceDN w:val="0"/>
        <w:adjustRightInd w:val="0"/>
        <w:rPr>
          <w:rFonts w:ascii="Arial" w:hAnsi="Arial" w:cs="Arial"/>
          <w:sz w:val="28"/>
          <w:szCs w:val="28"/>
          <w:lang w:val="fr-FR"/>
        </w:rPr>
      </w:pPr>
      <w:r w:rsidRPr="005A236E">
        <w:rPr>
          <w:rFonts w:ascii="Arial" w:hAnsi="Arial" w:cs="Arial"/>
          <w:sz w:val="28"/>
          <w:szCs w:val="28"/>
          <w:lang w:val="fr-FR"/>
        </w:rPr>
        <w:t>Après écoulement de la durée de garantie, les réparations peuvent être effectuées,</w:t>
      </w:r>
      <w:r w:rsidR="00F04348" w:rsidRPr="005A236E">
        <w:rPr>
          <w:rFonts w:ascii="Arial" w:hAnsi="Arial" w:cs="Arial"/>
          <w:sz w:val="28"/>
          <w:szCs w:val="28"/>
          <w:lang w:val="fr-FR"/>
        </w:rPr>
        <w:t xml:space="preserve"> </w:t>
      </w:r>
      <w:r w:rsidRPr="005A236E">
        <w:rPr>
          <w:rFonts w:ascii="Arial" w:hAnsi="Arial" w:cs="Arial"/>
          <w:sz w:val="28"/>
          <w:szCs w:val="28"/>
          <w:lang w:val="fr-FR"/>
        </w:rPr>
        <w:t>contre paiement, par le commerce spécialisé ou un service de réparation.</w:t>
      </w:r>
    </w:p>
    <w:p w14:paraId="08C4ACF9" w14:textId="77777777" w:rsidR="00624DFD" w:rsidRPr="005A236E" w:rsidRDefault="00624DFD" w:rsidP="00624DFD">
      <w:pPr>
        <w:rPr>
          <w:rFonts w:ascii="Arial" w:hAnsi="Arial" w:cs="Arial"/>
          <w:sz w:val="28"/>
          <w:szCs w:val="28"/>
          <w:lang w:val="fr-FR"/>
        </w:rPr>
      </w:pPr>
      <w:r w:rsidRPr="005A236E">
        <w:rPr>
          <w:rFonts w:ascii="Arial" w:hAnsi="Arial" w:cs="Arial"/>
          <w:sz w:val="28"/>
          <w:szCs w:val="28"/>
          <w:lang w:val="fr-FR"/>
        </w:rPr>
        <w:t>En cas d’intervention étrangère, la garantie devient caduque.</w:t>
      </w:r>
    </w:p>
    <w:p w14:paraId="7C2C8579" w14:textId="77777777" w:rsidR="00624DFD" w:rsidRPr="005A236E" w:rsidRDefault="00624DFD" w:rsidP="00624DFD">
      <w:pPr>
        <w:widowControl w:val="0"/>
        <w:autoSpaceDE w:val="0"/>
        <w:autoSpaceDN w:val="0"/>
        <w:adjustRightInd w:val="0"/>
        <w:rPr>
          <w:rFonts w:ascii="Arial" w:hAnsi="Arial" w:cs="Arial"/>
          <w:sz w:val="28"/>
          <w:szCs w:val="28"/>
          <w:lang w:val="fr-FR"/>
        </w:rPr>
      </w:pPr>
    </w:p>
    <w:p w14:paraId="53097BED" w14:textId="77777777" w:rsidR="00453D29" w:rsidRPr="005A236E" w:rsidRDefault="00453D29" w:rsidP="00453D29">
      <w:pPr>
        <w:jc w:val="center"/>
        <w:rPr>
          <w:rFonts w:ascii="Arial" w:hAnsi="Arial" w:cs="Arial"/>
          <w:b/>
          <w:sz w:val="28"/>
          <w:szCs w:val="28"/>
          <w:lang w:val="fr-FR"/>
        </w:rPr>
      </w:pPr>
      <w:r w:rsidRPr="005A236E">
        <w:rPr>
          <w:rFonts w:ascii="Arial" w:hAnsi="Arial" w:cs="Arial"/>
          <w:b/>
          <w:sz w:val="28"/>
          <w:szCs w:val="28"/>
          <w:lang w:val="fr-FR"/>
        </w:rPr>
        <w:t>CARACTÉRISTIQUES TECHNIQUES</w:t>
      </w:r>
    </w:p>
    <w:p w14:paraId="2DE40E70" w14:textId="77777777" w:rsidR="00ED315A" w:rsidRPr="005A236E" w:rsidRDefault="00ED315A" w:rsidP="007977EE">
      <w:pPr>
        <w:rPr>
          <w:rFonts w:ascii="Arial" w:hAnsi="Arial" w:cs="Arial"/>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088"/>
      </w:tblGrid>
      <w:tr w:rsidR="00ED315A" w:rsidRPr="005A236E" w14:paraId="11834059" w14:textId="77777777" w:rsidTr="00DE0F0E">
        <w:tc>
          <w:tcPr>
            <w:tcW w:w="5106" w:type="dxa"/>
            <w:shd w:val="clear" w:color="auto" w:fill="auto"/>
            <w:vAlign w:val="center"/>
          </w:tcPr>
          <w:p w14:paraId="210AA246" w14:textId="77777777" w:rsidR="00ED315A" w:rsidRPr="005A236E" w:rsidRDefault="00ED315A" w:rsidP="00F3779A">
            <w:pPr>
              <w:jc w:val="center"/>
              <w:rPr>
                <w:rFonts w:ascii="Arial" w:hAnsi="Arial" w:cs="Arial"/>
                <w:b/>
                <w:sz w:val="28"/>
                <w:szCs w:val="28"/>
                <w:lang w:val="fr-FR"/>
              </w:rPr>
            </w:pPr>
            <w:r w:rsidRPr="005A236E">
              <w:rPr>
                <w:rFonts w:ascii="Arial" w:hAnsi="Arial" w:cs="Arial"/>
                <w:b/>
                <w:sz w:val="28"/>
                <w:szCs w:val="28"/>
                <w:lang w:val="fr-FR"/>
              </w:rPr>
              <w:t>MARQUE</w:t>
            </w:r>
          </w:p>
        </w:tc>
        <w:tc>
          <w:tcPr>
            <w:tcW w:w="5088" w:type="dxa"/>
            <w:shd w:val="clear" w:color="auto" w:fill="auto"/>
            <w:vAlign w:val="center"/>
          </w:tcPr>
          <w:p w14:paraId="30002B20" w14:textId="77777777" w:rsidR="00ED315A" w:rsidRPr="005A236E" w:rsidRDefault="00ED315A" w:rsidP="00F3779A">
            <w:pPr>
              <w:jc w:val="center"/>
              <w:rPr>
                <w:rFonts w:ascii="Arial" w:hAnsi="Arial" w:cs="Arial"/>
                <w:sz w:val="28"/>
                <w:szCs w:val="28"/>
                <w:lang w:val="fr-FR"/>
              </w:rPr>
            </w:pPr>
            <w:r w:rsidRPr="005A236E">
              <w:rPr>
                <w:rFonts w:ascii="Arial" w:hAnsi="Arial" w:cs="Arial"/>
                <w:sz w:val="28"/>
                <w:szCs w:val="28"/>
                <w:lang w:val="fr-FR"/>
              </w:rPr>
              <w:t>TECHWOOD</w:t>
            </w:r>
          </w:p>
        </w:tc>
      </w:tr>
      <w:tr w:rsidR="00ED315A" w:rsidRPr="00907BFF" w14:paraId="07EA4EED" w14:textId="77777777" w:rsidTr="00DE0F0E">
        <w:tc>
          <w:tcPr>
            <w:tcW w:w="5106" w:type="dxa"/>
            <w:shd w:val="clear" w:color="auto" w:fill="auto"/>
            <w:vAlign w:val="center"/>
          </w:tcPr>
          <w:p w14:paraId="73484203" w14:textId="77777777" w:rsidR="00ED315A" w:rsidRPr="005A236E" w:rsidRDefault="00ED315A" w:rsidP="00F3779A">
            <w:pPr>
              <w:jc w:val="center"/>
              <w:rPr>
                <w:rFonts w:ascii="Arial" w:hAnsi="Arial" w:cs="Arial"/>
                <w:b/>
                <w:sz w:val="28"/>
                <w:szCs w:val="28"/>
                <w:lang w:val="fr-FR"/>
              </w:rPr>
            </w:pPr>
            <w:r w:rsidRPr="005A236E">
              <w:rPr>
                <w:rFonts w:ascii="Arial" w:hAnsi="Arial" w:cs="Arial"/>
                <w:b/>
                <w:sz w:val="28"/>
                <w:szCs w:val="28"/>
                <w:lang w:val="fr-FR"/>
              </w:rPr>
              <w:t>REFERENCE</w:t>
            </w:r>
          </w:p>
        </w:tc>
        <w:tc>
          <w:tcPr>
            <w:tcW w:w="5088" w:type="dxa"/>
            <w:shd w:val="clear" w:color="auto" w:fill="auto"/>
            <w:vAlign w:val="center"/>
          </w:tcPr>
          <w:p w14:paraId="36196952" w14:textId="3B5CE973" w:rsidR="00ED315A" w:rsidRPr="005A236E" w:rsidRDefault="0023679F" w:rsidP="00791906">
            <w:pPr>
              <w:jc w:val="center"/>
              <w:rPr>
                <w:rFonts w:ascii="Arial" w:hAnsi="Arial" w:cs="Arial"/>
                <w:sz w:val="28"/>
                <w:szCs w:val="28"/>
                <w:lang w:val="fr-FR"/>
              </w:rPr>
            </w:pPr>
            <w:r>
              <w:rPr>
                <w:rFonts w:ascii="Arial" w:hAnsi="Arial" w:cs="Arial"/>
                <w:sz w:val="28"/>
                <w:szCs w:val="28"/>
                <w:lang w:val="fr-FR"/>
              </w:rPr>
              <w:t>TAS-</w:t>
            </w:r>
            <w:r w:rsidR="00791906">
              <w:rPr>
                <w:rFonts w:ascii="Arial" w:hAnsi="Arial" w:cs="Arial"/>
                <w:sz w:val="28"/>
                <w:szCs w:val="28"/>
                <w:lang w:val="fr-FR"/>
              </w:rPr>
              <w:t>9035+TAS-9040+TAS-9045+TAS-9050+TAS-9060</w:t>
            </w:r>
            <w:r w:rsidR="006E6145">
              <w:rPr>
                <w:rFonts w:ascii="Arial" w:hAnsi="Arial" w:cs="Arial"/>
                <w:sz w:val="28"/>
                <w:szCs w:val="28"/>
                <w:lang w:val="fr-FR"/>
              </w:rPr>
              <w:t>+TAS-9055</w:t>
            </w:r>
          </w:p>
        </w:tc>
      </w:tr>
      <w:tr w:rsidR="00820779" w:rsidRPr="005A236E" w14:paraId="043BBFC8" w14:textId="77777777" w:rsidTr="00DE0F0E">
        <w:tc>
          <w:tcPr>
            <w:tcW w:w="5106" w:type="dxa"/>
            <w:shd w:val="clear" w:color="auto" w:fill="auto"/>
            <w:vAlign w:val="center"/>
          </w:tcPr>
          <w:p w14:paraId="42E28F4C" w14:textId="77777777" w:rsidR="00820779" w:rsidRPr="005A236E" w:rsidRDefault="00820779" w:rsidP="00F3779A">
            <w:pPr>
              <w:jc w:val="center"/>
              <w:rPr>
                <w:rFonts w:ascii="Arial" w:hAnsi="Arial" w:cs="Arial"/>
                <w:b/>
                <w:sz w:val="28"/>
                <w:szCs w:val="28"/>
                <w:lang w:val="fr-FR"/>
              </w:rPr>
            </w:pPr>
            <w:r>
              <w:rPr>
                <w:rFonts w:ascii="Arial" w:hAnsi="Arial" w:cs="Arial"/>
                <w:b/>
                <w:sz w:val="28"/>
                <w:szCs w:val="28"/>
                <w:lang w:val="fr-FR"/>
              </w:rPr>
              <w:t>TENSION</w:t>
            </w:r>
          </w:p>
        </w:tc>
        <w:tc>
          <w:tcPr>
            <w:tcW w:w="5088" w:type="dxa"/>
            <w:shd w:val="clear" w:color="auto" w:fill="auto"/>
            <w:vAlign w:val="center"/>
          </w:tcPr>
          <w:p w14:paraId="08A02F1A" w14:textId="77777777" w:rsidR="00820779" w:rsidRPr="005A236E" w:rsidRDefault="00820779" w:rsidP="00582058">
            <w:pPr>
              <w:jc w:val="center"/>
              <w:rPr>
                <w:rFonts w:ascii="Arial" w:hAnsi="Arial" w:cs="Arial"/>
                <w:sz w:val="28"/>
                <w:szCs w:val="28"/>
                <w:lang w:val="fr-FR"/>
              </w:rPr>
            </w:pPr>
            <w:r>
              <w:rPr>
                <w:rFonts w:ascii="Arial" w:hAnsi="Arial" w:cs="Arial"/>
                <w:sz w:val="28"/>
                <w:szCs w:val="28"/>
                <w:lang w:val="fr-FR"/>
              </w:rPr>
              <w:t>220-240V</w:t>
            </w:r>
          </w:p>
        </w:tc>
      </w:tr>
      <w:tr w:rsidR="00820779" w:rsidRPr="005A236E" w14:paraId="372AFCF2" w14:textId="77777777" w:rsidTr="00DE0F0E">
        <w:tc>
          <w:tcPr>
            <w:tcW w:w="5106" w:type="dxa"/>
            <w:shd w:val="clear" w:color="auto" w:fill="auto"/>
            <w:vAlign w:val="center"/>
          </w:tcPr>
          <w:p w14:paraId="03390C24" w14:textId="77777777" w:rsidR="00820779" w:rsidRDefault="00820779" w:rsidP="00F3779A">
            <w:pPr>
              <w:jc w:val="center"/>
              <w:rPr>
                <w:rFonts w:ascii="Arial" w:hAnsi="Arial" w:cs="Arial"/>
                <w:b/>
                <w:sz w:val="28"/>
                <w:szCs w:val="28"/>
                <w:lang w:val="fr-FR"/>
              </w:rPr>
            </w:pPr>
            <w:r>
              <w:rPr>
                <w:rFonts w:ascii="Arial" w:hAnsi="Arial" w:cs="Arial"/>
                <w:b/>
                <w:sz w:val="28"/>
                <w:szCs w:val="28"/>
                <w:lang w:val="fr-FR"/>
              </w:rPr>
              <w:t>FREQUENCE</w:t>
            </w:r>
          </w:p>
        </w:tc>
        <w:tc>
          <w:tcPr>
            <w:tcW w:w="5088" w:type="dxa"/>
            <w:shd w:val="clear" w:color="auto" w:fill="auto"/>
            <w:vAlign w:val="center"/>
          </w:tcPr>
          <w:p w14:paraId="3E936232" w14:textId="77777777" w:rsidR="00820779" w:rsidRDefault="00820779" w:rsidP="00582058">
            <w:pPr>
              <w:jc w:val="center"/>
              <w:rPr>
                <w:rFonts w:ascii="Arial" w:hAnsi="Arial" w:cs="Arial"/>
                <w:sz w:val="28"/>
                <w:szCs w:val="28"/>
                <w:lang w:val="fr-FR"/>
              </w:rPr>
            </w:pPr>
            <w:r>
              <w:rPr>
                <w:rFonts w:ascii="Arial" w:hAnsi="Arial" w:cs="Arial"/>
                <w:sz w:val="28"/>
                <w:szCs w:val="28"/>
                <w:lang w:val="fr-FR"/>
              </w:rPr>
              <w:t>50/60Hz</w:t>
            </w:r>
          </w:p>
        </w:tc>
      </w:tr>
      <w:tr w:rsidR="00ED315A" w:rsidRPr="005A236E" w14:paraId="25641E95" w14:textId="77777777" w:rsidTr="00DE0F0E">
        <w:tc>
          <w:tcPr>
            <w:tcW w:w="5106" w:type="dxa"/>
            <w:shd w:val="clear" w:color="auto" w:fill="auto"/>
            <w:vAlign w:val="center"/>
          </w:tcPr>
          <w:p w14:paraId="0690D5ED" w14:textId="77777777" w:rsidR="00ED315A" w:rsidRPr="005A236E" w:rsidRDefault="00ED315A" w:rsidP="00F3779A">
            <w:pPr>
              <w:jc w:val="center"/>
              <w:rPr>
                <w:rFonts w:ascii="Arial" w:hAnsi="Arial" w:cs="Arial"/>
                <w:b/>
                <w:sz w:val="28"/>
                <w:szCs w:val="28"/>
                <w:lang w:val="fr-FR"/>
              </w:rPr>
            </w:pPr>
            <w:r w:rsidRPr="005A236E">
              <w:rPr>
                <w:rFonts w:ascii="Arial" w:hAnsi="Arial" w:cs="Arial"/>
                <w:b/>
                <w:sz w:val="28"/>
                <w:szCs w:val="28"/>
                <w:lang w:val="fr-FR"/>
              </w:rPr>
              <w:t>PUISSANCE NOMINALE D’ENTREE</w:t>
            </w:r>
          </w:p>
        </w:tc>
        <w:tc>
          <w:tcPr>
            <w:tcW w:w="5088" w:type="dxa"/>
            <w:shd w:val="clear" w:color="auto" w:fill="auto"/>
            <w:vAlign w:val="center"/>
          </w:tcPr>
          <w:p w14:paraId="7D6BA349" w14:textId="77777777" w:rsidR="00ED315A" w:rsidRPr="005A236E" w:rsidRDefault="00DA5E0F" w:rsidP="00F3779A">
            <w:pPr>
              <w:jc w:val="center"/>
              <w:rPr>
                <w:rFonts w:ascii="Arial" w:hAnsi="Arial" w:cs="Arial"/>
                <w:sz w:val="28"/>
                <w:szCs w:val="28"/>
                <w:lang w:val="fr-FR"/>
              </w:rPr>
            </w:pPr>
            <w:r>
              <w:rPr>
                <w:rFonts w:ascii="Arial" w:hAnsi="Arial" w:cs="Arial"/>
                <w:sz w:val="28"/>
                <w:szCs w:val="28"/>
                <w:lang w:val="fr-FR"/>
              </w:rPr>
              <w:t>60</w:t>
            </w:r>
            <w:r w:rsidR="00ED315A" w:rsidRPr="005A236E">
              <w:rPr>
                <w:rFonts w:ascii="Arial" w:hAnsi="Arial" w:cs="Arial"/>
                <w:sz w:val="28"/>
                <w:szCs w:val="28"/>
                <w:lang w:val="fr-FR"/>
              </w:rPr>
              <w:t>0W</w:t>
            </w:r>
          </w:p>
        </w:tc>
      </w:tr>
      <w:tr w:rsidR="0092473F" w:rsidRPr="005A236E" w14:paraId="158DBB5F" w14:textId="77777777" w:rsidTr="00DE0F0E">
        <w:tc>
          <w:tcPr>
            <w:tcW w:w="5106" w:type="dxa"/>
            <w:shd w:val="clear" w:color="auto" w:fill="auto"/>
            <w:vAlign w:val="center"/>
          </w:tcPr>
          <w:p w14:paraId="0CF605BC" w14:textId="77777777" w:rsidR="0092473F" w:rsidRPr="005A236E" w:rsidRDefault="0092473F" w:rsidP="0092473F">
            <w:pPr>
              <w:jc w:val="center"/>
              <w:rPr>
                <w:rFonts w:ascii="Arial" w:hAnsi="Arial" w:cs="Arial"/>
                <w:b/>
                <w:sz w:val="28"/>
                <w:szCs w:val="28"/>
                <w:lang w:val="fr-FR"/>
              </w:rPr>
            </w:pPr>
            <w:r>
              <w:rPr>
                <w:rFonts w:ascii="Arial" w:hAnsi="Arial" w:cs="Arial"/>
                <w:b/>
                <w:sz w:val="28"/>
                <w:szCs w:val="28"/>
                <w:lang w:val="fr-FR"/>
              </w:rPr>
              <w:t xml:space="preserve">FABRIQUE </w:t>
            </w:r>
          </w:p>
        </w:tc>
        <w:tc>
          <w:tcPr>
            <w:tcW w:w="5088" w:type="dxa"/>
            <w:shd w:val="clear" w:color="auto" w:fill="auto"/>
            <w:vAlign w:val="center"/>
          </w:tcPr>
          <w:p w14:paraId="5546BB56" w14:textId="77777777" w:rsidR="0092473F" w:rsidRDefault="0092473F" w:rsidP="00F3779A">
            <w:pPr>
              <w:jc w:val="center"/>
              <w:rPr>
                <w:rFonts w:ascii="Arial" w:hAnsi="Arial" w:cs="Arial"/>
                <w:sz w:val="28"/>
                <w:szCs w:val="28"/>
                <w:lang w:val="fr-FR"/>
              </w:rPr>
            </w:pPr>
            <w:r>
              <w:rPr>
                <w:rFonts w:ascii="Arial" w:hAnsi="Arial" w:cs="Arial"/>
                <w:sz w:val="28"/>
                <w:szCs w:val="28"/>
                <w:lang w:val="fr-FR"/>
              </w:rPr>
              <w:t>EN RPC</w:t>
            </w:r>
          </w:p>
        </w:tc>
      </w:tr>
    </w:tbl>
    <w:p w14:paraId="7959D8EA" w14:textId="536BEC03" w:rsidR="00ED315A" w:rsidRDefault="00ED315A" w:rsidP="00624DFD">
      <w:pPr>
        <w:rPr>
          <w:rFonts w:ascii="Arial" w:hAnsi="Arial" w:cs="Arial"/>
          <w:sz w:val="28"/>
          <w:szCs w:val="28"/>
          <w:lang w:val="fr-FR"/>
        </w:rPr>
      </w:pPr>
    </w:p>
    <w:p w14:paraId="06E38C10" w14:textId="208B08DE" w:rsidR="003A2D77" w:rsidRPr="00791906" w:rsidRDefault="00E610B6" w:rsidP="00791906">
      <w:pPr>
        <w:rPr>
          <w:rFonts w:ascii="Arial" w:hAnsi="Arial" w:cs="Arial"/>
          <w:sz w:val="28"/>
          <w:szCs w:val="28"/>
          <w:lang w:val="fr-FR"/>
        </w:rPr>
      </w:pPr>
      <w:r>
        <w:rPr>
          <w:rFonts w:ascii="Arial" w:hAnsi="Arial" w:cs="Arial"/>
          <w:sz w:val="28"/>
          <w:szCs w:val="28"/>
          <w:lang w:val="fr-FR"/>
        </w:rPr>
        <w:t>L’aspirateur à usage généra</w:t>
      </w:r>
      <w:r>
        <w:rPr>
          <w:rFonts w:ascii="Arial" w:hAnsi="Arial" w:cs="Arial" w:hint="eastAsia"/>
          <w:sz w:val="28"/>
          <w:szCs w:val="28"/>
          <w:lang w:val="fr-FR" w:eastAsia="zh-CN"/>
        </w:rPr>
        <w:t>l</w:t>
      </w:r>
      <w:r>
        <w:rPr>
          <w:rFonts w:ascii="Arial" w:hAnsi="Arial" w:cs="Arial"/>
          <w:sz w:val="28"/>
          <w:szCs w:val="28"/>
          <w:lang w:val="fr-FR" w:eastAsia="zh-CN"/>
        </w:rPr>
        <w:t xml:space="preserve"> </w:t>
      </w:r>
      <w:r>
        <w:rPr>
          <w:rFonts w:ascii="Arial" w:hAnsi="Arial" w:cs="Arial" w:hint="eastAsia"/>
          <w:sz w:val="28"/>
          <w:szCs w:val="28"/>
          <w:lang w:val="fr-FR" w:eastAsia="zh-CN"/>
        </w:rPr>
        <w:t>(</w:t>
      </w:r>
      <w:r w:rsidRPr="00E610B6">
        <w:rPr>
          <w:rFonts w:ascii="Arial" w:hAnsi="Arial" w:cs="Arial"/>
          <w:sz w:val="28"/>
          <w:szCs w:val="28"/>
          <w:lang w:val="fr-FR"/>
        </w:rPr>
        <w:t>modèle</w:t>
      </w:r>
      <w:r>
        <w:rPr>
          <w:rFonts w:ascii="Arial" w:hAnsi="Arial" w:cs="Arial" w:hint="eastAsia"/>
          <w:sz w:val="28"/>
          <w:szCs w:val="28"/>
          <w:lang w:val="fr-FR" w:eastAsia="zh-CN"/>
        </w:rPr>
        <w:t>s</w:t>
      </w:r>
      <w:r w:rsidRPr="00E610B6">
        <w:rPr>
          <w:rFonts w:ascii="Arial" w:hAnsi="Arial" w:cs="Arial"/>
          <w:sz w:val="28"/>
          <w:szCs w:val="28"/>
          <w:lang w:val="fr-FR"/>
        </w:rPr>
        <w:t xml:space="preserve"> </w:t>
      </w:r>
      <w:r w:rsidR="00907BFF">
        <w:rPr>
          <w:rFonts w:ascii="Arial" w:hAnsi="Arial" w:cs="Arial"/>
          <w:sz w:val="28"/>
          <w:szCs w:val="28"/>
          <w:lang w:val="fr-FR"/>
        </w:rPr>
        <w:t>TAS-9035+TAS-9040+TAS-9045+TAS-9050+TAS-9060+TAS-9055</w:t>
      </w:r>
      <w:r>
        <w:rPr>
          <w:rFonts w:ascii="Arial" w:hAnsi="Arial" w:cs="Arial"/>
          <w:sz w:val="28"/>
          <w:szCs w:val="28"/>
          <w:lang w:val="fr-FR"/>
        </w:rPr>
        <w:t xml:space="preserve">) </w:t>
      </w:r>
      <w:r w:rsidRPr="00E610B6">
        <w:rPr>
          <w:rFonts w:ascii="Arial" w:hAnsi="Arial" w:cs="Arial"/>
          <w:sz w:val="28"/>
          <w:szCs w:val="28"/>
          <w:lang w:val="fr-FR"/>
        </w:rPr>
        <w:t>a été testé selon la norme</w:t>
      </w:r>
      <w:r>
        <w:rPr>
          <w:rFonts w:ascii="Arial" w:hAnsi="Arial" w:cs="Arial" w:hint="eastAsia"/>
          <w:sz w:val="28"/>
          <w:szCs w:val="28"/>
          <w:lang w:val="fr-FR" w:eastAsia="zh-CN"/>
        </w:rPr>
        <w:t xml:space="preserve"> </w:t>
      </w:r>
      <w:r>
        <w:rPr>
          <w:rFonts w:ascii="Arial" w:hAnsi="Arial" w:cs="Arial"/>
          <w:sz w:val="28"/>
          <w:szCs w:val="28"/>
          <w:lang w:val="fr-FR"/>
        </w:rPr>
        <w:t>EN 60312-1 : 2017</w:t>
      </w:r>
      <w:r w:rsidRPr="00E610B6">
        <w:rPr>
          <w:rFonts w:ascii="Arial" w:hAnsi="Arial" w:cs="Arial"/>
          <w:sz w:val="28"/>
          <w:szCs w:val="28"/>
          <w:lang w:val="fr-FR"/>
        </w:rPr>
        <w:t xml:space="preserve"> et satisfait aux exigences du règlement (UE) 666/2013 pour les aspirateurs.</w:t>
      </w:r>
    </w:p>
    <w:p w14:paraId="6280E973" w14:textId="77777777" w:rsidR="007977EE" w:rsidRPr="005A236E" w:rsidRDefault="007977EE" w:rsidP="007977EE">
      <w:pPr>
        <w:tabs>
          <w:tab w:val="left" w:pos="3828"/>
        </w:tabs>
        <w:jc w:val="center"/>
        <w:rPr>
          <w:rFonts w:ascii="Arial" w:hAnsi="Arial" w:cs="Arial"/>
          <w:sz w:val="28"/>
          <w:szCs w:val="28"/>
          <w:lang w:val="fr-FR"/>
        </w:rPr>
      </w:pPr>
      <w:r w:rsidRPr="005A236E">
        <w:rPr>
          <w:rFonts w:ascii="Arial" w:hAnsi="Arial" w:cs="Arial"/>
          <w:i/>
          <w:sz w:val="28"/>
          <w:szCs w:val="28"/>
          <w:u w:val="single"/>
          <w:lang w:val="fr-FR"/>
        </w:rPr>
        <w:t>Les caractéristiques peuvent changer sans avis préalable</w:t>
      </w:r>
    </w:p>
    <w:p w14:paraId="0688BDFE" w14:textId="77777777" w:rsidR="007977EE" w:rsidRDefault="007977EE" w:rsidP="00BF32EB">
      <w:pPr>
        <w:widowControl w:val="0"/>
        <w:autoSpaceDE w:val="0"/>
        <w:autoSpaceDN w:val="0"/>
        <w:adjustRightInd w:val="0"/>
        <w:ind w:right="-2"/>
        <w:jc w:val="center"/>
        <w:rPr>
          <w:rFonts w:ascii="Arial" w:eastAsia="Times New Roman" w:hAnsi="Arial" w:cs="Arial"/>
          <w:b/>
          <w:bCs/>
          <w:sz w:val="28"/>
          <w:szCs w:val="28"/>
          <w:lang w:val="fr-FR" w:eastAsia="fr-FR"/>
        </w:rPr>
      </w:pPr>
    </w:p>
    <w:p w14:paraId="46ED6B40" w14:textId="0A60E854" w:rsidR="0092473F" w:rsidRPr="005A236E" w:rsidRDefault="0092473F" w:rsidP="00087CD0">
      <w:pPr>
        <w:widowControl w:val="0"/>
        <w:autoSpaceDE w:val="0"/>
        <w:autoSpaceDN w:val="0"/>
        <w:adjustRightInd w:val="0"/>
        <w:ind w:right="-2"/>
        <w:jc w:val="center"/>
        <w:rPr>
          <w:rFonts w:ascii="Arial" w:hAnsi="Arial" w:cs="Arial"/>
          <w:color w:val="000000"/>
          <w:sz w:val="28"/>
          <w:szCs w:val="28"/>
          <w:lang w:val="fr-FR"/>
        </w:rPr>
      </w:pPr>
      <w:r w:rsidRPr="005A236E">
        <w:rPr>
          <w:rFonts w:ascii="Arial" w:hAnsi="Arial" w:cs="Arial"/>
          <w:sz w:val="28"/>
          <w:szCs w:val="28"/>
          <w:lang w:val="fr-FR"/>
        </w:rPr>
        <w:t xml:space="preserve">ATTENTION : En cas de panne, ne pas ouvrir le boîtier mais faire appel à un technicien qualifié pour les réparations. </w:t>
      </w:r>
    </w:p>
    <w:p w14:paraId="1D385603" w14:textId="77777777" w:rsidR="0092473F" w:rsidRPr="005A236E" w:rsidRDefault="0092473F" w:rsidP="0092473F">
      <w:pPr>
        <w:jc w:val="center"/>
        <w:rPr>
          <w:rFonts w:ascii="Arial" w:hAnsi="Arial" w:cs="Arial"/>
          <w:sz w:val="28"/>
          <w:szCs w:val="28"/>
          <w:lang w:val="fr-FR"/>
        </w:rPr>
      </w:pPr>
    </w:p>
    <w:p w14:paraId="1610174C" w14:textId="5E226051" w:rsidR="00087CD0" w:rsidRDefault="0092473F" w:rsidP="0092473F">
      <w:pPr>
        <w:rPr>
          <w:rFonts w:ascii="Arial" w:eastAsia="Times New Roman" w:hAnsi="Arial" w:cs="Arial"/>
          <w:sz w:val="28"/>
          <w:szCs w:val="28"/>
          <w:lang w:val="fr-FR" w:eastAsia="fr-FR" w:bidi="x-none"/>
        </w:rPr>
      </w:pPr>
      <w:r w:rsidRPr="005A236E">
        <w:rPr>
          <w:rFonts w:ascii="Arial" w:hAnsi="Arial" w:cs="Arial"/>
          <w:sz w:val="28"/>
          <w:szCs w:val="28"/>
          <w:lang w:val="fr-FR"/>
        </w:rPr>
        <w:t xml:space="preserve">Cet appareil satisfait aux directives CE, </w:t>
      </w:r>
      <w:r w:rsidRPr="005A236E">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658968A0" w14:textId="754B2048" w:rsidR="00A258BF" w:rsidRDefault="0092473F" w:rsidP="00791906">
      <w:pPr>
        <w:rPr>
          <w:rFonts w:ascii="Arial" w:hAnsi="Arial" w:cs="Arial"/>
          <w:sz w:val="28"/>
          <w:szCs w:val="28"/>
          <w:lang w:val="fr-FR"/>
        </w:rPr>
      </w:pPr>
      <w:r w:rsidRPr="005A236E">
        <w:rPr>
          <w:rFonts w:ascii="Arial" w:eastAsia="Times New Roman" w:hAnsi="Arial" w:cs="Arial"/>
          <w:sz w:val="28"/>
          <w:szCs w:val="28"/>
          <w:lang w:val="fr-FR" w:eastAsia="fr-FR" w:bidi="x-none"/>
        </w:rPr>
        <w:t xml:space="preserve">Cet appareil a </w:t>
      </w:r>
      <w:r w:rsidRPr="005A236E">
        <w:rPr>
          <w:rFonts w:ascii="Arial" w:hAnsi="Arial" w:cs="Arial"/>
          <w:sz w:val="28"/>
          <w:szCs w:val="28"/>
          <w:lang w:val="fr-FR"/>
        </w:rPr>
        <w:t xml:space="preserve">été conçu et </w:t>
      </w:r>
      <w:r w:rsidRPr="005A236E">
        <w:rPr>
          <w:rFonts w:ascii="Arial" w:eastAsia="Times New Roman" w:hAnsi="Arial" w:cs="Arial"/>
          <w:sz w:val="28"/>
          <w:szCs w:val="28"/>
          <w:lang w:val="fr-FR" w:eastAsia="fr-FR" w:bidi="x-none"/>
        </w:rPr>
        <w:t>fabriqué en respect</w:t>
      </w:r>
      <w:r w:rsidRPr="005A236E">
        <w:rPr>
          <w:rFonts w:ascii="Arial" w:hAnsi="Arial" w:cs="Arial"/>
          <w:sz w:val="28"/>
          <w:szCs w:val="28"/>
          <w:lang w:val="fr-FR"/>
        </w:rPr>
        <w:t xml:space="preserve"> des dernières </w:t>
      </w:r>
      <w:r w:rsidRPr="005A236E">
        <w:rPr>
          <w:rFonts w:ascii="Arial" w:eastAsia="Times New Roman" w:hAnsi="Arial" w:cs="Arial"/>
          <w:sz w:val="28"/>
          <w:szCs w:val="28"/>
          <w:lang w:val="fr-FR" w:eastAsia="fr-FR" w:bidi="x-none"/>
        </w:rPr>
        <w:t>réglementations et</w:t>
      </w:r>
      <w:r w:rsidRPr="005A236E">
        <w:rPr>
          <w:rFonts w:ascii="Arial" w:hAnsi="Arial" w:cs="Arial"/>
          <w:sz w:val="28"/>
          <w:szCs w:val="28"/>
          <w:lang w:val="fr-FR"/>
        </w:rPr>
        <w:t xml:space="preserve"> prescriptions techniques, en matière de sécurité. </w:t>
      </w:r>
    </w:p>
    <w:p w14:paraId="637FA3E8" w14:textId="77777777" w:rsidR="00087CD0" w:rsidRPr="005A236E" w:rsidRDefault="00087CD0" w:rsidP="00087CD0">
      <w:pPr>
        <w:widowControl w:val="0"/>
        <w:autoSpaceDE w:val="0"/>
        <w:autoSpaceDN w:val="0"/>
        <w:adjustRightInd w:val="0"/>
        <w:ind w:right="-2"/>
        <w:jc w:val="center"/>
        <w:rPr>
          <w:rFonts w:ascii="Arial" w:eastAsia="Times New Roman" w:hAnsi="Arial" w:cs="Arial"/>
          <w:b/>
          <w:bCs/>
          <w:sz w:val="28"/>
          <w:szCs w:val="28"/>
          <w:lang w:val="fr-FR" w:eastAsia="fr-FR"/>
        </w:rPr>
      </w:pPr>
      <w:r w:rsidRPr="005A236E">
        <w:rPr>
          <w:rFonts w:ascii="Arial" w:eastAsia="Times New Roman" w:hAnsi="Arial" w:cs="Arial"/>
          <w:b/>
          <w:bCs/>
          <w:sz w:val="28"/>
          <w:szCs w:val="28"/>
          <w:lang w:val="fr-FR" w:eastAsia="fr-FR"/>
        </w:rPr>
        <w:t xml:space="preserve">Produit importé par </w:t>
      </w:r>
      <w:proofErr w:type="spellStart"/>
      <w:r w:rsidRPr="005A236E">
        <w:rPr>
          <w:rFonts w:ascii="Arial" w:eastAsia="Times New Roman" w:hAnsi="Arial" w:cs="Arial"/>
          <w:b/>
          <w:bCs/>
          <w:sz w:val="28"/>
          <w:szCs w:val="28"/>
          <w:lang w:val="fr-FR" w:eastAsia="fr-FR"/>
        </w:rPr>
        <w:t>Sotech</w:t>
      </w:r>
      <w:proofErr w:type="spellEnd"/>
      <w:r w:rsidRPr="005A236E">
        <w:rPr>
          <w:rFonts w:ascii="Arial" w:eastAsia="Times New Roman" w:hAnsi="Arial" w:cs="Arial"/>
          <w:b/>
          <w:bCs/>
          <w:sz w:val="28"/>
          <w:szCs w:val="28"/>
          <w:lang w:val="fr-FR" w:eastAsia="fr-FR"/>
        </w:rPr>
        <w:t xml:space="preserve"> International </w:t>
      </w:r>
    </w:p>
    <w:p w14:paraId="32BFEDB3" w14:textId="77777777" w:rsidR="00087CD0" w:rsidRPr="005A236E" w:rsidRDefault="00E86263" w:rsidP="00087CD0">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087CD0">
        <w:rPr>
          <w:rFonts w:ascii="Arial" w:eastAsia="Times New Roman" w:hAnsi="Arial" w:cs="Arial"/>
          <w:b/>
          <w:bCs/>
          <w:sz w:val="28"/>
          <w:szCs w:val="28"/>
          <w:lang w:val="fr-FR" w:eastAsia="fr-FR"/>
        </w:rPr>
        <w:t>107</w:t>
      </w:r>
    </w:p>
    <w:p w14:paraId="080EAD85" w14:textId="77777777" w:rsidR="00087CD0" w:rsidRPr="005A236E" w:rsidRDefault="00087CD0" w:rsidP="00087CD0">
      <w:pPr>
        <w:widowControl w:val="0"/>
        <w:autoSpaceDE w:val="0"/>
        <w:autoSpaceDN w:val="0"/>
        <w:adjustRightInd w:val="0"/>
        <w:ind w:right="-2"/>
        <w:jc w:val="center"/>
        <w:rPr>
          <w:rFonts w:ascii="Arial" w:eastAsia="Times New Roman" w:hAnsi="Arial" w:cs="Arial"/>
          <w:b/>
          <w:bCs/>
          <w:sz w:val="28"/>
          <w:szCs w:val="28"/>
          <w:lang w:val="fr-FR" w:eastAsia="fr-FR"/>
        </w:rPr>
      </w:pPr>
      <w:r w:rsidRPr="005A236E">
        <w:rPr>
          <w:rFonts w:ascii="Arial" w:eastAsia="Times New Roman" w:hAnsi="Arial" w:cs="Arial"/>
          <w:b/>
          <w:bCs/>
          <w:sz w:val="28"/>
          <w:szCs w:val="28"/>
          <w:lang w:val="fr-FR" w:eastAsia="fr-FR"/>
        </w:rPr>
        <w:t>33, Avenue du Marechal de Lattre de Tassigny</w:t>
      </w:r>
    </w:p>
    <w:p w14:paraId="3623715A" w14:textId="77777777" w:rsidR="00087CD0" w:rsidRPr="005A236E" w:rsidRDefault="00087CD0" w:rsidP="00087CD0">
      <w:pPr>
        <w:widowControl w:val="0"/>
        <w:autoSpaceDE w:val="0"/>
        <w:autoSpaceDN w:val="0"/>
        <w:adjustRightInd w:val="0"/>
        <w:ind w:right="-2"/>
        <w:jc w:val="center"/>
        <w:rPr>
          <w:rFonts w:ascii="Arial" w:eastAsia="Times New Roman" w:hAnsi="Arial" w:cs="Arial"/>
          <w:b/>
          <w:bCs/>
          <w:sz w:val="28"/>
          <w:szCs w:val="28"/>
          <w:lang w:val="fr-FR" w:eastAsia="fr-FR"/>
        </w:rPr>
      </w:pPr>
      <w:r w:rsidRPr="005A236E">
        <w:rPr>
          <w:rFonts w:ascii="Arial" w:eastAsia="Times New Roman" w:hAnsi="Arial" w:cs="Arial"/>
          <w:b/>
          <w:bCs/>
          <w:sz w:val="28"/>
          <w:szCs w:val="28"/>
          <w:lang w:val="fr-FR" w:eastAsia="fr-FR"/>
        </w:rPr>
        <w:t xml:space="preserve">94120 Fontenay </w:t>
      </w:r>
      <w:proofErr w:type="spellStart"/>
      <w:r w:rsidRPr="005A236E">
        <w:rPr>
          <w:rFonts w:ascii="Arial" w:eastAsia="Times New Roman" w:hAnsi="Arial" w:cs="Arial"/>
          <w:b/>
          <w:bCs/>
          <w:sz w:val="28"/>
          <w:szCs w:val="28"/>
          <w:lang w:val="fr-FR" w:eastAsia="fr-FR"/>
        </w:rPr>
        <w:t>sous bois</w:t>
      </w:r>
      <w:proofErr w:type="spellEnd"/>
      <w:r w:rsidRPr="005A236E">
        <w:rPr>
          <w:rFonts w:ascii="Arial" w:eastAsia="Times New Roman" w:hAnsi="Arial" w:cs="Arial"/>
          <w:b/>
          <w:bCs/>
          <w:sz w:val="28"/>
          <w:szCs w:val="28"/>
          <w:lang w:val="fr-FR" w:eastAsia="fr-FR"/>
        </w:rPr>
        <w:t xml:space="preserve"> - France</w:t>
      </w:r>
    </w:p>
    <w:p w14:paraId="08C05FB7" w14:textId="37D965E0" w:rsidR="00087CD0" w:rsidRPr="005A236E" w:rsidRDefault="00087CD0" w:rsidP="007A48A0">
      <w:pPr>
        <w:ind w:right="423"/>
        <w:rPr>
          <w:rFonts w:ascii="Arial" w:hAnsi="Arial" w:cs="Arial"/>
          <w:sz w:val="28"/>
          <w:szCs w:val="28"/>
          <w:lang w:val="fr-FR"/>
        </w:rPr>
      </w:pPr>
    </w:p>
    <w:sectPr w:rsidR="00087CD0" w:rsidRPr="005A236E" w:rsidSect="00F63DBC">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CCCC2" w14:textId="77777777" w:rsidR="00CC14DC" w:rsidRDefault="00CC14DC">
      <w:r>
        <w:separator/>
      </w:r>
    </w:p>
  </w:endnote>
  <w:endnote w:type="continuationSeparator" w:id="0">
    <w:p w14:paraId="0DECC32E" w14:textId="77777777" w:rsidR="00CC14DC" w:rsidRDefault="00CC1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3FE96" w14:textId="77777777" w:rsidR="007977EE" w:rsidRDefault="007977EE" w:rsidP="00A21EDA">
    <w:pPr>
      <w:pStyle w:val="Pieddepage"/>
      <w:framePr w:wrap="around" w:vAnchor="text" w:hAnchor="margin" w:xAlign="right" w:y="1"/>
      <w:rPr>
        <w:rStyle w:val="Numrodepage"/>
      </w:rPr>
    </w:pPr>
    <w:r>
      <w:rPr>
        <w:rStyle w:val="Numrodepage"/>
      </w:rPr>
      <w:fldChar w:fldCharType="begin"/>
    </w:r>
    <w:r w:rsidR="00BD6B52">
      <w:rPr>
        <w:rStyle w:val="Numrodepage"/>
      </w:rPr>
      <w:instrText>PAGE</w:instrText>
    </w:r>
    <w:r>
      <w:rPr>
        <w:rStyle w:val="Numrodepage"/>
      </w:rPr>
      <w:instrText xml:space="preserve">  </w:instrText>
    </w:r>
    <w:r>
      <w:rPr>
        <w:rStyle w:val="Numrodepage"/>
      </w:rPr>
      <w:fldChar w:fldCharType="end"/>
    </w:r>
  </w:p>
  <w:p w14:paraId="38CA9503" w14:textId="77777777" w:rsidR="007977EE" w:rsidRDefault="007977EE"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C1C60" w14:textId="758D4E6F" w:rsidR="007977EE" w:rsidRDefault="007977EE" w:rsidP="00A21EDA">
    <w:pPr>
      <w:pStyle w:val="Pieddepage"/>
      <w:framePr w:wrap="around" w:vAnchor="text" w:hAnchor="margin" w:xAlign="right" w:y="1"/>
      <w:rPr>
        <w:rStyle w:val="Numrodepage"/>
      </w:rPr>
    </w:pPr>
    <w:r>
      <w:rPr>
        <w:rStyle w:val="Numrodepage"/>
      </w:rPr>
      <w:fldChar w:fldCharType="begin"/>
    </w:r>
    <w:r w:rsidR="00BD6B52">
      <w:rPr>
        <w:rStyle w:val="Numrodepage"/>
      </w:rPr>
      <w:instrText>PAGE</w:instrText>
    </w:r>
    <w:r>
      <w:rPr>
        <w:rStyle w:val="Numrodepage"/>
      </w:rPr>
      <w:instrText xml:space="preserve">  </w:instrText>
    </w:r>
    <w:r>
      <w:rPr>
        <w:rStyle w:val="Numrodepage"/>
      </w:rPr>
      <w:fldChar w:fldCharType="separate"/>
    </w:r>
    <w:r w:rsidR="0057706E">
      <w:rPr>
        <w:rStyle w:val="Numrodepage"/>
        <w:noProof/>
      </w:rPr>
      <w:t>11</w:t>
    </w:r>
    <w:r>
      <w:rPr>
        <w:rStyle w:val="Numrodepage"/>
      </w:rPr>
      <w:fldChar w:fldCharType="end"/>
    </w:r>
  </w:p>
  <w:p w14:paraId="009968DE" w14:textId="77777777" w:rsidR="007977EE" w:rsidRDefault="007977EE"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5C4C0" w14:textId="77777777" w:rsidR="00CC14DC" w:rsidRDefault="00CC14DC">
      <w:r>
        <w:separator/>
      </w:r>
    </w:p>
  </w:footnote>
  <w:footnote w:type="continuationSeparator" w:id="0">
    <w:p w14:paraId="04DE37B4" w14:textId="77777777" w:rsidR="00CC14DC" w:rsidRDefault="00CC14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B"/>
    <w:multiLevelType w:val="multilevel"/>
    <w:tmpl w:val="0000000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C"/>
    <w:multiLevelType w:val="multilevel"/>
    <w:tmpl w:val="000000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120D3F6C"/>
    <w:multiLevelType w:val="hybridMultilevel"/>
    <w:tmpl w:val="85D815A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F01D5"/>
    <w:multiLevelType w:val="hybridMultilevel"/>
    <w:tmpl w:val="FFE8098E"/>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AF19FE"/>
    <w:multiLevelType w:val="hybridMultilevel"/>
    <w:tmpl w:val="C2C22E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A766BD"/>
    <w:multiLevelType w:val="multilevel"/>
    <w:tmpl w:val="C2C22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532B02"/>
    <w:multiLevelType w:val="hybridMultilevel"/>
    <w:tmpl w:val="4D90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7E31C5"/>
    <w:multiLevelType w:val="hybridMultilevel"/>
    <w:tmpl w:val="42DA1E08"/>
    <w:lvl w:ilvl="0" w:tplc="C64496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005B0D"/>
    <w:multiLevelType w:val="multilevel"/>
    <w:tmpl w:val="206C12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0B040F"/>
    <w:multiLevelType w:val="hybridMultilevel"/>
    <w:tmpl w:val="2BA6D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D732062"/>
    <w:multiLevelType w:val="hybridMultilevel"/>
    <w:tmpl w:val="6C2C6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B42DD2"/>
    <w:multiLevelType w:val="hybridMultilevel"/>
    <w:tmpl w:val="52804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9" w15:restartNumberingAfterBreak="0">
    <w:nsid w:val="43E61C3D"/>
    <w:multiLevelType w:val="hybridMultilevel"/>
    <w:tmpl w:val="30D001D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B34F79"/>
    <w:multiLevelType w:val="hybridMultilevel"/>
    <w:tmpl w:val="13C0EE58"/>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0D2E3A"/>
    <w:multiLevelType w:val="hybridMultilevel"/>
    <w:tmpl w:val="77FEC57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24F408B"/>
    <w:multiLevelType w:val="hybridMultilevel"/>
    <w:tmpl w:val="52804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7685570"/>
    <w:multiLevelType w:val="hybridMultilevel"/>
    <w:tmpl w:val="C122D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77F4875"/>
    <w:multiLevelType w:val="hybridMultilevel"/>
    <w:tmpl w:val="CED8CF3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7" w15:restartNumberingAfterBreak="0">
    <w:nsid w:val="722D0653"/>
    <w:multiLevelType w:val="hybridMultilevel"/>
    <w:tmpl w:val="385468A8"/>
    <w:lvl w:ilvl="0" w:tplc="0001040C">
      <w:start w:val="1"/>
      <w:numFmt w:val="bullet"/>
      <w:lvlText w:val=""/>
      <w:lvlJc w:val="left"/>
      <w:pPr>
        <w:tabs>
          <w:tab w:val="num" w:pos="720"/>
        </w:tabs>
        <w:ind w:left="720" w:hanging="360"/>
      </w:pPr>
      <w:rPr>
        <w:rFonts w:ascii="Symbol" w:hAnsi="Symbol" w:hint="default"/>
      </w:rPr>
    </w:lvl>
    <w:lvl w:ilvl="1" w:tplc="68F4E742">
      <w:numFmt w:val="bullet"/>
      <w:lvlText w:val="-"/>
      <w:lvlJc w:val="left"/>
      <w:pPr>
        <w:ind w:left="1440" w:hanging="360"/>
      </w:pPr>
      <w:rPr>
        <w:rFonts w:ascii="Arial" w:eastAsia="SimSun" w:hAnsi="Arial" w:cs="Aria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711696"/>
    <w:multiLevelType w:val="hybridMultilevel"/>
    <w:tmpl w:val="6F0A74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D64017"/>
    <w:multiLevelType w:val="hybridMultilevel"/>
    <w:tmpl w:val="C8C01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5"/>
  </w:num>
  <w:num w:numId="3">
    <w:abstractNumId w:val="27"/>
  </w:num>
  <w:num w:numId="4">
    <w:abstractNumId w:val="26"/>
  </w:num>
  <w:num w:numId="5">
    <w:abstractNumId w:val="29"/>
  </w:num>
  <w:num w:numId="6">
    <w:abstractNumId w:val="8"/>
  </w:num>
  <w:num w:numId="7">
    <w:abstractNumId w:val="0"/>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1"/>
  </w:num>
  <w:num w:numId="11">
    <w:abstractNumId w:val="19"/>
  </w:num>
  <w:num w:numId="12">
    <w:abstractNumId w:val="9"/>
  </w:num>
  <w:num w:numId="13">
    <w:abstractNumId w:val="20"/>
  </w:num>
  <w:num w:numId="14">
    <w:abstractNumId w:val="3"/>
  </w:num>
  <w:num w:numId="15">
    <w:abstractNumId w:val="2"/>
  </w:num>
  <w:num w:numId="16">
    <w:abstractNumId w:val="4"/>
  </w:num>
  <w:num w:numId="17">
    <w:abstractNumId w:val="1"/>
  </w:num>
  <w:num w:numId="18">
    <w:abstractNumId w:val="25"/>
  </w:num>
  <w:num w:numId="19">
    <w:abstractNumId w:val="28"/>
  </w:num>
  <w:num w:numId="20">
    <w:abstractNumId w:val="12"/>
  </w:num>
  <w:num w:numId="21">
    <w:abstractNumId w:val="24"/>
  </w:num>
  <w:num w:numId="22">
    <w:abstractNumId w:val="16"/>
  </w:num>
  <w:num w:numId="23">
    <w:abstractNumId w:val="6"/>
  </w:num>
  <w:num w:numId="24">
    <w:abstractNumId w:val="17"/>
  </w:num>
  <w:num w:numId="25">
    <w:abstractNumId w:val="23"/>
  </w:num>
  <w:num w:numId="26">
    <w:abstractNumId w:val="30"/>
  </w:num>
  <w:num w:numId="27">
    <w:abstractNumId w:val="15"/>
  </w:num>
  <w:num w:numId="28">
    <w:abstractNumId w:val="10"/>
  </w:num>
  <w:num w:numId="29">
    <w:abstractNumId w:val="11"/>
  </w:num>
  <w:num w:numId="30">
    <w:abstractNumId w:val="13"/>
  </w:num>
  <w:num w:numId="31">
    <w:abstractNumId w:val="22"/>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34CA"/>
    <w:rsid w:val="00017131"/>
    <w:rsid w:val="00023D45"/>
    <w:rsid w:val="00030081"/>
    <w:rsid w:val="000531A8"/>
    <w:rsid w:val="0005376E"/>
    <w:rsid w:val="000543F8"/>
    <w:rsid w:val="0007573A"/>
    <w:rsid w:val="000825DE"/>
    <w:rsid w:val="00084FEE"/>
    <w:rsid w:val="00087CD0"/>
    <w:rsid w:val="000A303C"/>
    <w:rsid w:val="000B4C1C"/>
    <w:rsid w:val="000C1F56"/>
    <w:rsid w:val="000C2489"/>
    <w:rsid w:val="000D3390"/>
    <w:rsid w:val="000E47D0"/>
    <w:rsid w:val="00101253"/>
    <w:rsid w:val="00115AA1"/>
    <w:rsid w:val="00142B60"/>
    <w:rsid w:val="00142EE6"/>
    <w:rsid w:val="00173DB9"/>
    <w:rsid w:val="001838F8"/>
    <w:rsid w:val="00193926"/>
    <w:rsid w:val="00195FAC"/>
    <w:rsid w:val="001A4749"/>
    <w:rsid w:val="001B3714"/>
    <w:rsid w:val="001B374B"/>
    <w:rsid w:val="001B519F"/>
    <w:rsid w:val="001B5869"/>
    <w:rsid w:val="001D1DFC"/>
    <w:rsid w:val="0021798B"/>
    <w:rsid w:val="00224801"/>
    <w:rsid w:val="0023053D"/>
    <w:rsid w:val="0023679F"/>
    <w:rsid w:val="0024046E"/>
    <w:rsid w:val="002574C9"/>
    <w:rsid w:val="00261B35"/>
    <w:rsid w:val="00261ED0"/>
    <w:rsid w:val="0028199E"/>
    <w:rsid w:val="002877E7"/>
    <w:rsid w:val="002A7499"/>
    <w:rsid w:val="002B12FA"/>
    <w:rsid w:val="002C0004"/>
    <w:rsid w:val="002C4668"/>
    <w:rsid w:val="002D189B"/>
    <w:rsid w:val="002D73FF"/>
    <w:rsid w:val="002F41C6"/>
    <w:rsid w:val="003267D5"/>
    <w:rsid w:val="00327041"/>
    <w:rsid w:val="003410E3"/>
    <w:rsid w:val="003453DB"/>
    <w:rsid w:val="00361D03"/>
    <w:rsid w:val="003622D3"/>
    <w:rsid w:val="00363665"/>
    <w:rsid w:val="00394A41"/>
    <w:rsid w:val="00395E39"/>
    <w:rsid w:val="003A0D44"/>
    <w:rsid w:val="003A2D77"/>
    <w:rsid w:val="003B4A6D"/>
    <w:rsid w:val="003C1F5E"/>
    <w:rsid w:val="003D2B1E"/>
    <w:rsid w:val="003D4F88"/>
    <w:rsid w:val="003D5915"/>
    <w:rsid w:val="003E072C"/>
    <w:rsid w:val="003E3F22"/>
    <w:rsid w:val="00403D92"/>
    <w:rsid w:val="00427398"/>
    <w:rsid w:val="00433BE9"/>
    <w:rsid w:val="00453D29"/>
    <w:rsid w:val="004553AD"/>
    <w:rsid w:val="00460672"/>
    <w:rsid w:val="0046378A"/>
    <w:rsid w:val="004718BA"/>
    <w:rsid w:val="004774EE"/>
    <w:rsid w:val="004A00C6"/>
    <w:rsid w:val="004A4DB3"/>
    <w:rsid w:val="004F2A1D"/>
    <w:rsid w:val="004F5716"/>
    <w:rsid w:val="00530152"/>
    <w:rsid w:val="0056103B"/>
    <w:rsid w:val="005676EF"/>
    <w:rsid w:val="0057091F"/>
    <w:rsid w:val="0057706E"/>
    <w:rsid w:val="00582058"/>
    <w:rsid w:val="00584FBA"/>
    <w:rsid w:val="00585877"/>
    <w:rsid w:val="005A236E"/>
    <w:rsid w:val="005A2799"/>
    <w:rsid w:val="005B138E"/>
    <w:rsid w:val="005C4E9D"/>
    <w:rsid w:val="005E183D"/>
    <w:rsid w:val="005E20BA"/>
    <w:rsid w:val="005E20E0"/>
    <w:rsid w:val="005E3DAD"/>
    <w:rsid w:val="005F06D5"/>
    <w:rsid w:val="00607797"/>
    <w:rsid w:val="006242DB"/>
    <w:rsid w:val="00624DFD"/>
    <w:rsid w:val="00632CC1"/>
    <w:rsid w:val="00633FDB"/>
    <w:rsid w:val="00634C90"/>
    <w:rsid w:val="00654BB1"/>
    <w:rsid w:val="00662A44"/>
    <w:rsid w:val="00682C4D"/>
    <w:rsid w:val="0069232B"/>
    <w:rsid w:val="0069662B"/>
    <w:rsid w:val="006A7358"/>
    <w:rsid w:val="006C5578"/>
    <w:rsid w:val="006D2913"/>
    <w:rsid w:val="006D4BD1"/>
    <w:rsid w:val="006D6C7D"/>
    <w:rsid w:val="006E6145"/>
    <w:rsid w:val="006F1512"/>
    <w:rsid w:val="006F6320"/>
    <w:rsid w:val="00741F13"/>
    <w:rsid w:val="0074699F"/>
    <w:rsid w:val="00755EE3"/>
    <w:rsid w:val="00784EEC"/>
    <w:rsid w:val="00791906"/>
    <w:rsid w:val="007977EE"/>
    <w:rsid w:val="007A48A0"/>
    <w:rsid w:val="007B13E0"/>
    <w:rsid w:val="007B2A51"/>
    <w:rsid w:val="007B6C5E"/>
    <w:rsid w:val="007C069F"/>
    <w:rsid w:val="007C3DFB"/>
    <w:rsid w:val="007D2530"/>
    <w:rsid w:val="007F156C"/>
    <w:rsid w:val="007F5DE3"/>
    <w:rsid w:val="007F7FB3"/>
    <w:rsid w:val="00820779"/>
    <w:rsid w:val="00831893"/>
    <w:rsid w:val="008377FD"/>
    <w:rsid w:val="008412FC"/>
    <w:rsid w:val="0087087B"/>
    <w:rsid w:val="00886BBF"/>
    <w:rsid w:val="00892C57"/>
    <w:rsid w:val="008A0E56"/>
    <w:rsid w:val="008B5237"/>
    <w:rsid w:val="008B5C43"/>
    <w:rsid w:val="008D02FF"/>
    <w:rsid w:val="008D0709"/>
    <w:rsid w:val="008D0EC3"/>
    <w:rsid w:val="008E031C"/>
    <w:rsid w:val="008F01AA"/>
    <w:rsid w:val="008F3F31"/>
    <w:rsid w:val="008F5873"/>
    <w:rsid w:val="008F5D57"/>
    <w:rsid w:val="009053E2"/>
    <w:rsid w:val="00906090"/>
    <w:rsid w:val="00907BFF"/>
    <w:rsid w:val="009150B4"/>
    <w:rsid w:val="00915118"/>
    <w:rsid w:val="0092161F"/>
    <w:rsid w:val="0092473F"/>
    <w:rsid w:val="00952A32"/>
    <w:rsid w:val="00963051"/>
    <w:rsid w:val="00970958"/>
    <w:rsid w:val="00971378"/>
    <w:rsid w:val="009C47C4"/>
    <w:rsid w:val="009D13EA"/>
    <w:rsid w:val="009D205E"/>
    <w:rsid w:val="009E0E3D"/>
    <w:rsid w:val="009F0616"/>
    <w:rsid w:val="009F6B3C"/>
    <w:rsid w:val="009F7720"/>
    <w:rsid w:val="00A11064"/>
    <w:rsid w:val="00A115BE"/>
    <w:rsid w:val="00A21EDA"/>
    <w:rsid w:val="00A258BF"/>
    <w:rsid w:val="00A43A0E"/>
    <w:rsid w:val="00A44FC5"/>
    <w:rsid w:val="00A65CC6"/>
    <w:rsid w:val="00A74315"/>
    <w:rsid w:val="00A74D00"/>
    <w:rsid w:val="00A9209B"/>
    <w:rsid w:val="00AB19E4"/>
    <w:rsid w:val="00AB1A5C"/>
    <w:rsid w:val="00AC5DCF"/>
    <w:rsid w:val="00AD360C"/>
    <w:rsid w:val="00AD7991"/>
    <w:rsid w:val="00AF1627"/>
    <w:rsid w:val="00B132F0"/>
    <w:rsid w:val="00B13CAA"/>
    <w:rsid w:val="00B15283"/>
    <w:rsid w:val="00B1580F"/>
    <w:rsid w:val="00B20053"/>
    <w:rsid w:val="00B226D3"/>
    <w:rsid w:val="00B30068"/>
    <w:rsid w:val="00B327FC"/>
    <w:rsid w:val="00B336C9"/>
    <w:rsid w:val="00B46B9B"/>
    <w:rsid w:val="00B63041"/>
    <w:rsid w:val="00B725C3"/>
    <w:rsid w:val="00B81AE9"/>
    <w:rsid w:val="00B83CFA"/>
    <w:rsid w:val="00B86036"/>
    <w:rsid w:val="00BC6633"/>
    <w:rsid w:val="00BC71D8"/>
    <w:rsid w:val="00BD6B52"/>
    <w:rsid w:val="00BF0E0E"/>
    <w:rsid w:val="00BF1922"/>
    <w:rsid w:val="00BF32EB"/>
    <w:rsid w:val="00BF60F4"/>
    <w:rsid w:val="00BF6ED3"/>
    <w:rsid w:val="00C0083A"/>
    <w:rsid w:val="00C00C7E"/>
    <w:rsid w:val="00C12E15"/>
    <w:rsid w:val="00C205AF"/>
    <w:rsid w:val="00C21A9B"/>
    <w:rsid w:val="00C45E9F"/>
    <w:rsid w:val="00C471F2"/>
    <w:rsid w:val="00C91F17"/>
    <w:rsid w:val="00CB7EDA"/>
    <w:rsid w:val="00CC14DC"/>
    <w:rsid w:val="00CC5965"/>
    <w:rsid w:val="00CD54E8"/>
    <w:rsid w:val="00CE0505"/>
    <w:rsid w:val="00CE5AAF"/>
    <w:rsid w:val="00CF1C59"/>
    <w:rsid w:val="00D05F78"/>
    <w:rsid w:val="00D32555"/>
    <w:rsid w:val="00D33CDF"/>
    <w:rsid w:val="00D51EAE"/>
    <w:rsid w:val="00D54182"/>
    <w:rsid w:val="00D606CD"/>
    <w:rsid w:val="00D707F5"/>
    <w:rsid w:val="00D73FB1"/>
    <w:rsid w:val="00D76463"/>
    <w:rsid w:val="00DA4466"/>
    <w:rsid w:val="00DA5E0F"/>
    <w:rsid w:val="00DA5F78"/>
    <w:rsid w:val="00DB246B"/>
    <w:rsid w:val="00DB5D4E"/>
    <w:rsid w:val="00DB7D24"/>
    <w:rsid w:val="00DC030F"/>
    <w:rsid w:val="00DE0F0E"/>
    <w:rsid w:val="00DE2316"/>
    <w:rsid w:val="00DE2339"/>
    <w:rsid w:val="00DE7B74"/>
    <w:rsid w:val="00DF1597"/>
    <w:rsid w:val="00DF1E03"/>
    <w:rsid w:val="00DF458A"/>
    <w:rsid w:val="00E037BA"/>
    <w:rsid w:val="00E10695"/>
    <w:rsid w:val="00E14CCB"/>
    <w:rsid w:val="00E35EC5"/>
    <w:rsid w:val="00E36AFE"/>
    <w:rsid w:val="00E46AD5"/>
    <w:rsid w:val="00E56884"/>
    <w:rsid w:val="00E610B6"/>
    <w:rsid w:val="00E66C4B"/>
    <w:rsid w:val="00E86263"/>
    <w:rsid w:val="00E96D91"/>
    <w:rsid w:val="00EA697E"/>
    <w:rsid w:val="00EC6A58"/>
    <w:rsid w:val="00ED102A"/>
    <w:rsid w:val="00ED315A"/>
    <w:rsid w:val="00ED4350"/>
    <w:rsid w:val="00F03CBA"/>
    <w:rsid w:val="00F04348"/>
    <w:rsid w:val="00F17DB2"/>
    <w:rsid w:val="00F3779A"/>
    <w:rsid w:val="00F40142"/>
    <w:rsid w:val="00F437C8"/>
    <w:rsid w:val="00F45C6F"/>
    <w:rsid w:val="00F540EF"/>
    <w:rsid w:val="00F62963"/>
    <w:rsid w:val="00F63DBC"/>
    <w:rsid w:val="00F71467"/>
    <w:rsid w:val="00F82EAF"/>
    <w:rsid w:val="00FB6262"/>
    <w:rsid w:val="00FB766A"/>
    <w:rsid w:val="00FC24AD"/>
    <w:rsid w:val="00FC2A40"/>
    <w:rsid w:val="00FC4077"/>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923F0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table" w:styleId="Grilledutableau">
    <w:name w:val="Table Grid"/>
    <w:basedOn w:val="TableauNormal"/>
    <w:uiPriority w:val="59"/>
    <w:rsid w:val="001838F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rsid w:val="005B138E"/>
    <w:pPr>
      <w:widowControl w:val="0"/>
      <w:jc w:val="both"/>
    </w:pPr>
    <w:rPr>
      <w:rFonts w:ascii="SimSun" w:hAnsi="Courier New" w:cs="Courier New"/>
      <w:kern w:val="2"/>
      <w:sz w:val="21"/>
      <w:szCs w:val="21"/>
      <w:lang w:val="en-US" w:eastAsia="zh-CN"/>
    </w:rPr>
  </w:style>
  <w:style w:type="character" w:customStyle="1" w:styleId="TextebrutCar">
    <w:name w:val="Texte brut Car"/>
    <w:link w:val="Textebrut"/>
    <w:rsid w:val="005B138E"/>
    <w:rPr>
      <w:rFonts w:ascii="SimSun" w:eastAsia="SimSun" w:hAnsi="Courier New" w:cs="Courier New"/>
      <w:kern w:val="2"/>
      <w:sz w:val="21"/>
      <w:szCs w:val="21"/>
      <w:lang w:val="en-US" w:eastAsia="zh-CN"/>
    </w:rPr>
  </w:style>
  <w:style w:type="character" w:styleId="Lienhypertexte">
    <w:name w:val="Hyperlink"/>
    <w:uiPriority w:val="99"/>
    <w:unhideWhenUsed/>
    <w:rsid w:val="00BF32EB"/>
    <w:rPr>
      <w:color w:val="0000FF"/>
      <w:u w:val="single"/>
    </w:rPr>
  </w:style>
  <w:style w:type="character" w:styleId="Marquedecommentaire">
    <w:name w:val="annotation reference"/>
    <w:uiPriority w:val="99"/>
    <w:semiHidden/>
    <w:unhideWhenUsed/>
    <w:rsid w:val="00820779"/>
    <w:rPr>
      <w:sz w:val="16"/>
      <w:szCs w:val="16"/>
    </w:rPr>
  </w:style>
  <w:style w:type="paragraph" w:styleId="Commentaire">
    <w:name w:val="annotation text"/>
    <w:basedOn w:val="Normal"/>
    <w:link w:val="CommentaireCar"/>
    <w:uiPriority w:val="99"/>
    <w:semiHidden/>
    <w:unhideWhenUsed/>
    <w:rsid w:val="00820779"/>
  </w:style>
  <w:style w:type="character" w:customStyle="1" w:styleId="CommentaireCar">
    <w:name w:val="Commentaire Car"/>
    <w:link w:val="Commentaire"/>
    <w:uiPriority w:val="99"/>
    <w:semiHidden/>
    <w:rsid w:val="00820779"/>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820779"/>
    <w:rPr>
      <w:b/>
      <w:bCs/>
    </w:rPr>
  </w:style>
  <w:style w:type="character" w:customStyle="1" w:styleId="ObjetducommentaireCar">
    <w:name w:val="Objet du commentaire Car"/>
    <w:link w:val="Objetducommentaire"/>
    <w:uiPriority w:val="99"/>
    <w:semiHidden/>
    <w:rsid w:val="00820779"/>
    <w:rPr>
      <w:rFonts w:eastAsia="SimSun"/>
      <w:b/>
      <w:bCs/>
      <w:lang w:val="en-AU" w:eastAsia="en-US"/>
    </w:rPr>
  </w:style>
  <w:style w:type="paragraph" w:styleId="Textedebulles">
    <w:name w:val="Balloon Text"/>
    <w:basedOn w:val="Normal"/>
    <w:link w:val="TextedebullesCar"/>
    <w:uiPriority w:val="99"/>
    <w:semiHidden/>
    <w:unhideWhenUsed/>
    <w:rsid w:val="00820779"/>
    <w:rPr>
      <w:rFonts w:ascii="Tahoma" w:hAnsi="Tahoma" w:cs="Tahoma"/>
      <w:sz w:val="16"/>
      <w:szCs w:val="16"/>
    </w:rPr>
  </w:style>
  <w:style w:type="character" w:customStyle="1" w:styleId="TextedebullesCar">
    <w:name w:val="Texte de bulles Car"/>
    <w:link w:val="Textedebulles"/>
    <w:uiPriority w:val="99"/>
    <w:semiHidden/>
    <w:rsid w:val="00820779"/>
    <w:rPr>
      <w:rFonts w:ascii="Tahoma" w:eastAsia="SimSu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811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0.emf"/><Relationship Id="rId26" Type="http://schemas.openxmlformats.org/officeDocument/2006/relationships/image" Target="media/image130.emf"/><Relationship Id="rId39" Type="http://schemas.openxmlformats.org/officeDocument/2006/relationships/image" Target="media/image180.jpeg"/><Relationship Id="rId21" Type="http://schemas.openxmlformats.org/officeDocument/2006/relationships/image" Target="media/image10.jpeg"/><Relationship Id="rId34" Type="http://schemas.openxmlformats.org/officeDocument/2006/relationships/footer" Target="footer1.xml"/><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100.jpeg"/><Relationship Id="rId29" Type="http://schemas.openxmlformats.org/officeDocument/2006/relationships/image" Target="media/image14.jpeg"/><Relationship Id="rId41" Type="http://schemas.openxmlformats.org/officeDocument/2006/relationships/image" Target="media/image1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0.jpeg"/><Relationship Id="rId37" Type="http://schemas.openxmlformats.org/officeDocument/2006/relationships/image" Target="media/image170.jpeg"/><Relationship Id="rId40" Type="http://schemas.openxmlformats.org/officeDocument/2006/relationships/image" Target="media/image18.jpeg"/><Relationship Id="rId45" Type="http://schemas.openxmlformats.org/officeDocument/2006/relationships/image" Target="media/image210.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1.jpeg"/><Relationship Id="rId28" Type="http://schemas.openxmlformats.org/officeDocument/2006/relationships/image" Target="media/image140.jpeg"/><Relationship Id="rId36"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10.jpeg"/><Relationship Id="rId27" Type="http://schemas.openxmlformats.org/officeDocument/2006/relationships/image" Target="media/image13.jpeg"/><Relationship Id="rId30" Type="http://schemas.openxmlformats.org/officeDocument/2006/relationships/image" Target="media/image150.jpeg"/><Relationship Id="rId35" Type="http://schemas.openxmlformats.org/officeDocument/2006/relationships/footer" Target="footer2.xml"/><Relationship Id="rId43" Type="http://schemas.openxmlformats.org/officeDocument/2006/relationships/image" Target="media/image20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160.jpeg"/><Relationship Id="rId38" Type="http://schemas.openxmlformats.org/officeDocument/2006/relationships/image" Target="media/image17.jpeg"/><Relationship Id="rId46"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AE7EC-3E55-F149-931B-7818EB884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2070</Words>
  <Characters>11386</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13430</CharactersWithSpaces>
  <SharedDoc>false</SharedDoc>
  <HLinks>
    <vt:vector size="108" baseType="variant">
      <vt:variant>
        <vt:i4>7536663</vt:i4>
      </vt:variant>
      <vt:variant>
        <vt:i4>0</vt:i4>
      </vt:variant>
      <vt:variant>
        <vt:i4>0</vt:i4>
      </vt:variant>
      <vt:variant>
        <vt:i4>5</vt:i4>
      </vt:variant>
      <vt:variant>
        <vt:lpwstr>http://www.quefairedemesdechets.fr/</vt:lpwstr>
      </vt:variant>
      <vt:variant>
        <vt:lpwstr/>
      </vt:variant>
      <vt:variant>
        <vt:i4>6488074</vt:i4>
      </vt:variant>
      <vt:variant>
        <vt:i4>15623</vt:i4>
      </vt:variant>
      <vt:variant>
        <vt:i4>1025</vt:i4>
      </vt:variant>
      <vt:variant>
        <vt:i4>1</vt:i4>
      </vt:variant>
      <vt:variant>
        <vt:lpwstr>ECO</vt:lpwstr>
      </vt:variant>
      <vt:variant>
        <vt:lpwstr/>
      </vt:variant>
      <vt:variant>
        <vt:i4>393231</vt:i4>
      </vt:variant>
      <vt:variant>
        <vt:i4>15626</vt:i4>
      </vt:variant>
      <vt:variant>
        <vt:i4>1026</vt:i4>
      </vt:variant>
      <vt:variant>
        <vt:i4>1</vt:i4>
      </vt:variant>
      <vt:variant>
        <vt:lpwstr>TECHWOOD</vt:lpwstr>
      </vt:variant>
      <vt:variant>
        <vt:lpwstr/>
      </vt:variant>
      <vt:variant>
        <vt:i4>5505130</vt:i4>
      </vt:variant>
      <vt:variant>
        <vt:i4>15665</vt:i4>
      </vt:variant>
      <vt:variant>
        <vt:i4>1027</vt:i4>
      </vt:variant>
      <vt:variant>
        <vt:i4>1</vt:i4>
      </vt:variant>
      <vt:variant>
        <vt:lpwstr>TAS-655-N</vt:lpwstr>
      </vt:variant>
      <vt:variant>
        <vt:lpwstr/>
      </vt:variant>
      <vt:variant>
        <vt:i4>5505127</vt:i4>
      </vt:variant>
      <vt:variant>
        <vt:i4>15668</vt:i4>
      </vt:variant>
      <vt:variant>
        <vt:i4>1028</vt:i4>
      </vt:variant>
      <vt:variant>
        <vt:i4>1</vt:i4>
      </vt:variant>
      <vt:variant>
        <vt:lpwstr>TAS-658-N</vt:lpwstr>
      </vt:variant>
      <vt:variant>
        <vt:lpwstr/>
      </vt:variant>
      <vt:variant>
        <vt:i4>5505129</vt:i4>
      </vt:variant>
      <vt:variant>
        <vt:i4>15671</vt:i4>
      </vt:variant>
      <vt:variant>
        <vt:i4>1029</vt:i4>
      </vt:variant>
      <vt:variant>
        <vt:i4>1</vt:i4>
      </vt:variant>
      <vt:variant>
        <vt:lpwstr>TAS-656-N</vt:lpwstr>
      </vt:variant>
      <vt:variant>
        <vt:lpwstr/>
      </vt:variant>
      <vt:variant>
        <vt:i4>262157</vt:i4>
      </vt:variant>
      <vt:variant>
        <vt:i4>15992</vt:i4>
      </vt:variant>
      <vt:variant>
        <vt:i4>1031</vt:i4>
      </vt:variant>
      <vt:variant>
        <vt:i4>1</vt:i4>
      </vt:variant>
      <vt:variant>
        <vt:lpwstr>BOOK</vt:lpwstr>
      </vt:variant>
      <vt:variant>
        <vt:lpwstr/>
      </vt:variant>
      <vt:variant>
        <vt:i4>2097156</vt:i4>
      </vt:variant>
      <vt:variant>
        <vt:i4>15995</vt:i4>
      </vt:variant>
      <vt:variant>
        <vt:i4>1032</vt:i4>
      </vt:variant>
      <vt:variant>
        <vt:i4>1</vt:i4>
      </vt:variant>
      <vt:variant>
        <vt:lpwstr>Trash détouré</vt:lpwstr>
      </vt:variant>
      <vt:variant>
        <vt:lpwstr/>
      </vt:variant>
      <vt:variant>
        <vt:i4>1835074</vt:i4>
      </vt:variant>
      <vt:variant>
        <vt:i4>15998</vt:i4>
      </vt:variant>
      <vt:variant>
        <vt:i4>1033</vt:i4>
      </vt:variant>
      <vt:variant>
        <vt:i4>1</vt:i4>
      </vt:variant>
      <vt:variant>
        <vt:lpwstr>CE détouré</vt:lpwstr>
      </vt:variant>
      <vt:variant>
        <vt:lpwstr/>
      </vt:variant>
      <vt:variant>
        <vt:i4>6619195</vt:i4>
      </vt:variant>
      <vt:variant>
        <vt:i4>16001</vt:i4>
      </vt:variant>
      <vt:variant>
        <vt:i4>1034</vt:i4>
      </vt:variant>
      <vt:variant>
        <vt:i4>1</vt:i4>
      </vt:variant>
      <vt:variant>
        <vt:lpwstr>Rohs détouré</vt:lpwstr>
      </vt:variant>
      <vt:variant>
        <vt:lpwstr/>
      </vt:variant>
      <vt:variant>
        <vt:i4>1835855</vt:i4>
      </vt:variant>
      <vt:variant>
        <vt:i4>16004</vt:i4>
      </vt:variant>
      <vt:variant>
        <vt:i4>1035</vt:i4>
      </vt:variant>
      <vt:variant>
        <vt:i4>1</vt:i4>
      </vt:variant>
      <vt:variant>
        <vt:lpwstr>Double carré</vt:lpwstr>
      </vt:variant>
      <vt:variant>
        <vt:lpwstr/>
      </vt:variant>
      <vt:variant>
        <vt:i4>7405692</vt:i4>
      </vt:variant>
      <vt:variant>
        <vt:i4>16007</vt:i4>
      </vt:variant>
      <vt:variant>
        <vt:i4>1036</vt:i4>
      </vt:variant>
      <vt:variant>
        <vt:i4>1</vt:i4>
      </vt:variant>
      <vt:variant>
        <vt:lpwstr>TRIMAN</vt:lpwstr>
      </vt:variant>
      <vt:variant>
        <vt:lpwstr/>
      </vt:variant>
      <vt:variant>
        <vt:i4>6815816</vt:i4>
      </vt:variant>
      <vt:variant>
        <vt:i4>16010</vt:i4>
      </vt:variant>
      <vt:variant>
        <vt:i4>1037</vt:i4>
      </vt:variant>
      <vt:variant>
        <vt:i4>1</vt:i4>
      </vt:variant>
      <vt:variant>
        <vt:lpwstr>DETAIL1</vt:lpwstr>
      </vt:variant>
      <vt:variant>
        <vt:lpwstr/>
      </vt:variant>
      <vt:variant>
        <vt:i4>6815823</vt:i4>
      </vt:variant>
      <vt:variant>
        <vt:i4>16013</vt:i4>
      </vt:variant>
      <vt:variant>
        <vt:i4>1038</vt:i4>
      </vt:variant>
      <vt:variant>
        <vt:i4>1</vt:i4>
      </vt:variant>
      <vt:variant>
        <vt:lpwstr>DETAIL6</vt:lpwstr>
      </vt:variant>
      <vt:variant>
        <vt:lpwstr/>
      </vt:variant>
      <vt:variant>
        <vt:i4>917582</vt:i4>
      </vt:variant>
      <vt:variant>
        <vt:i4>16016</vt:i4>
      </vt:variant>
      <vt:variant>
        <vt:i4>1039</vt:i4>
      </vt:variant>
      <vt:variant>
        <vt:i4>1</vt:i4>
      </vt:variant>
      <vt:variant>
        <vt:lpwstr>DETAIL7F</vt:lpwstr>
      </vt:variant>
      <vt:variant>
        <vt:lpwstr/>
      </vt:variant>
      <vt:variant>
        <vt:i4>6815821</vt:i4>
      </vt:variant>
      <vt:variant>
        <vt:i4>16019</vt:i4>
      </vt:variant>
      <vt:variant>
        <vt:i4>1040</vt:i4>
      </vt:variant>
      <vt:variant>
        <vt:i4>1</vt:i4>
      </vt:variant>
      <vt:variant>
        <vt:lpwstr>DETAIL4</vt:lpwstr>
      </vt:variant>
      <vt:variant>
        <vt:lpwstr/>
      </vt:variant>
      <vt:variant>
        <vt:i4>6815818</vt:i4>
      </vt:variant>
      <vt:variant>
        <vt:i4>16022</vt:i4>
      </vt:variant>
      <vt:variant>
        <vt:i4>1041</vt:i4>
      </vt:variant>
      <vt:variant>
        <vt:i4>1</vt:i4>
      </vt:variant>
      <vt:variant>
        <vt:lpwstr>DETAIL3</vt:lpwstr>
      </vt:variant>
      <vt:variant>
        <vt:lpwstr/>
      </vt:variant>
      <vt:variant>
        <vt:i4>6815820</vt:i4>
      </vt:variant>
      <vt:variant>
        <vt:i4>16025</vt:i4>
      </vt:variant>
      <vt:variant>
        <vt:i4>1042</vt:i4>
      </vt:variant>
      <vt:variant>
        <vt:i4>1</vt:i4>
      </vt:variant>
      <vt:variant>
        <vt:lpwstr>DETAIL5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9</cp:revision>
  <dcterms:created xsi:type="dcterms:W3CDTF">2019-08-30T09:08:00Z</dcterms:created>
  <dcterms:modified xsi:type="dcterms:W3CDTF">2020-05-21T14:53:00Z</dcterms:modified>
</cp:coreProperties>
</file>