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64BDD0" w14:textId="50AF3AB1" w:rsidR="00A21EDA" w:rsidRPr="00C16C35" w:rsidRDefault="00121604" w:rsidP="00A21EDA">
      <w:pPr>
        <w:rPr>
          <w:sz w:val="24"/>
          <w:lang w:val="fr-FR"/>
        </w:rPr>
      </w:pPr>
      <w:r w:rsidRPr="00C16C35">
        <w:rPr>
          <w:rFonts w:ascii="Arial" w:hAnsi="Arial"/>
          <w:noProof/>
          <w:sz w:val="48"/>
          <w:lang w:val="fr-FR" w:eastAsia="fr-FR"/>
        </w:rPr>
        <mc:AlternateContent>
          <mc:Choice Requires="wps">
            <w:drawing>
              <wp:anchor distT="0" distB="0" distL="114300" distR="114300" simplePos="0" relativeHeight="251658752" behindDoc="1" locked="0" layoutInCell="1" allowOverlap="1" wp14:anchorId="135B4043" wp14:editId="65AA4894">
                <wp:simplePos x="0" y="0"/>
                <wp:positionH relativeFrom="column">
                  <wp:posOffset>-124460</wp:posOffset>
                </wp:positionH>
                <wp:positionV relativeFrom="paragraph">
                  <wp:posOffset>-121920</wp:posOffset>
                </wp:positionV>
                <wp:extent cx="2723515" cy="675640"/>
                <wp:effectExtent l="0" t="1270" r="0" b="0"/>
                <wp:wrapNone/>
                <wp:docPr id="3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3515" cy="67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0C5D6" w14:textId="1CC936C1" w:rsidR="00911EA3" w:rsidRPr="00DF08FF" w:rsidRDefault="00121604" w:rsidP="00911EA3">
                            <w:pPr>
                              <w:jc w:val="center"/>
                              <w:rPr>
                                <w:rFonts w:ascii="Explora" w:hAnsi="Explora"/>
                                <w:sz w:val="68"/>
                              </w:rPr>
                            </w:pPr>
                            <w:r>
                              <w:rPr>
                                <w:rFonts w:ascii="Explora" w:hAnsi="Explora"/>
                                <w:noProof/>
                                <w:sz w:val="68"/>
                                <w:lang w:val="fr-FR" w:eastAsia="fr-FR"/>
                              </w:rPr>
                              <w:drawing>
                                <wp:inline distT="0" distB="0" distL="0" distR="0" wp14:anchorId="71A11C1C" wp14:editId="6AE2E071">
                                  <wp:extent cx="2540000" cy="572770"/>
                                  <wp:effectExtent l="0" t="0" r="0" b="11430"/>
                                  <wp:docPr id="33" name="Image 33" descr="TECH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ECHWOO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0000" cy="57277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135B4043" id="_x0000_t202" coordsize="21600,21600" o:spt="202" path="m0,0l0,21600,21600,21600,21600,0xe">
                <v:stroke joinstyle="miter"/>
                <v:path gradientshapeok="t" o:connecttype="rect"/>
              </v:shapetype>
              <v:shape id="Text Box 53" o:spid="_x0000_s1026" type="#_x0000_t202" style="position:absolute;margin-left:-9.8pt;margin-top:-9.55pt;width:214.45pt;height:53.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" filled="f" stroked="f">
                <v:textbox style="mso-fit-shape-to-text:t">
                  <w:txbxContent>
                    <w:p w14:paraId="3F20C5D6" w14:textId="1CC936C1" w:rsidR="00911EA3" w:rsidRPr="00DF08FF" w:rsidRDefault="00121604" w:rsidP="00911EA3">
                      <w:pPr>
                        <w:jc w:val="center"/>
                        <w:rPr>
                          <w:rFonts w:ascii="Explora" w:hAnsi="Explora"/>
                          <w:sz w:val="68"/>
                        </w:rPr>
                      </w:pPr>
                      <w:r>
                        <w:rPr>
                          <w:rFonts w:ascii="Explora" w:hAnsi="Explora"/>
                          <w:noProof/>
                          <w:sz w:val="68"/>
                          <w:lang w:val="fr-FR" w:eastAsia="fr-FR"/>
                        </w:rPr>
                        <w:drawing>
                          <wp:inline distT="0" distB="0" distL="0" distR="0" wp14:anchorId="71A11C1C" wp14:editId="6AE2E071">
                            <wp:extent cx="2540000" cy="572770"/>
                            <wp:effectExtent l="0" t="0" r="0" b="11430"/>
                            <wp:docPr id="33" name="Image 33" descr="TECH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ECHWOO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0" cy="572770"/>
                                    </a:xfrm>
                                    <a:prstGeom prst="rect">
                                      <a:avLst/>
                                    </a:prstGeom>
                                    <a:noFill/>
                                    <a:ln>
                                      <a:noFill/>
                                    </a:ln>
                                  </pic:spPr>
                                </pic:pic>
                              </a:graphicData>
                            </a:graphic>
                          </wp:inline>
                        </w:drawing>
                      </w:r>
                    </w:p>
                  </w:txbxContent>
                </v:textbox>
              </v:shape>
            </w:pict>
          </mc:Fallback>
        </mc:AlternateContent>
      </w:r>
      <w:r w:rsidRPr="00C16C35">
        <w:rPr>
          <w:rFonts w:ascii="Arial" w:hAnsi="Arial"/>
          <w:noProof/>
          <w:sz w:val="48"/>
          <w:lang w:val="fr-FR" w:eastAsia="fr-FR"/>
        </w:rPr>
        <mc:AlternateContent>
          <mc:Choice Requires="wps">
            <w:drawing>
              <wp:anchor distT="0" distB="0" distL="114300" distR="114300" simplePos="0" relativeHeight="251657728" behindDoc="0" locked="0" layoutInCell="1" allowOverlap="1" wp14:anchorId="2EBD089B" wp14:editId="591698B4">
                <wp:simplePos x="0" y="0"/>
                <wp:positionH relativeFrom="column">
                  <wp:posOffset>3968750</wp:posOffset>
                </wp:positionH>
                <wp:positionV relativeFrom="paragraph">
                  <wp:posOffset>-31750</wp:posOffset>
                </wp:positionV>
                <wp:extent cx="2362200" cy="457200"/>
                <wp:effectExtent l="635" t="2540" r="0" b="0"/>
                <wp:wrapNone/>
                <wp:docPr id="3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812A6" w14:textId="77777777" w:rsidR="00911EA3" w:rsidRPr="005414EA" w:rsidRDefault="00B472B2" w:rsidP="00911EA3">
                            <w:pPr>
                              <w:rPr>
                                <w:rFonts w:ascii="Arial Black" w:hAnsi="Arial Black"/>
                                <w:spacing w:val="20"/>
                                <w:sz w:val="40"/>
                              </w:rPr>
                            </w:pPr>
                            <w:r>
                              <w:rPr>
                                <w:rFonts w:ascii="Arial Black" w:hAnsi="Arial Black"/>
                                <w:spacing w:val="20"/>
                                <w:sz w:val="40"/>
                              </w:rPr>
                              <w:t>TAS-6036SL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EBD089B" id="Text Box 52" o:spid="_x0000_s1027" type="#_x0000_t202" style="position:absolute;margin-left:312.5pt;margin-top:-2.45pt;width:186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" filled="f" stroked="f">
                <v:textbox>
                  <w:txbxContent>
                    <w:p w14:paraId="5FA812A6" w14:textId="77777777" w:rsidR="00911EA3" w:rsidRPr="005414EA" w:rsidRDefault="00B472B2" w:rsidP="00911EA3">
                      <w:pPr>
                        <w:rPr>
                          <w:rFonts w:ascii="Arial Black" w:hAnsi="Arial Black"/>
                          <w:spacing w:val="20"/>
                          <w:sz w:val="40"/>
                        </w:rPr>
                      </w:pPr>
                      <w:r>
                        <w:rPr>
                          <w:rFonts w:ascii="Arial Black" w:hAnsi="Arial Black"/>
                          <w:spacing w:val="20"/>
                          <w:sz w:val="40"/>
                        </w:rPr>
                        <w:t>TAS-6036SL</w:t>
                      </w:r>
                    </w:p>
                  </w:txbxContent>
                </v:textbox>
              </v:shape>
            </w:pict>
          </mc:Fallback>
        </mc:AlternateContent>
      </w:r>
    </w:p>
    <w:p w14:paraId="69D2A376" w14:textId="77777777" w:rsidR="00A21EDA" w:rsidRPr="00C16C35" w:rsidRDefault="00A21EDA" w:rsidP="00A21EDA">
      <w:pPr>
        <w:pStyle w:val="Titre1"/>
        <w:rPr>
          <w:sz w:val="44"/>
          <w:lang w:val="fr-FR"/>
        </w:rPr>
      </w:pPr>
    </w:p>
    <w:p w14:paraId="50D5C9F8" w14:textId="77777777" w:rsidR="00A21EDA" w:rsidRPr="00C16C35" w:rsidRDefault="00A21EDA" w:rsidP="00A21EDA">
      <w:pPr>
        <w:pStyle w:val="Titre1"/>
        <w:rPr>
          <w:sz w:val="44"/>
          <w:lang w:val="fr-FR"/>
        </w:rPr>
      </w:pPr>
    </w:p>
    <w:p w14:paraId="34B222B6" w14:textId="77777777" w:rsidR="00A21EDA" w:rsidRPr="00C16C35" w:rsidRDefault="007B6C5E" w:rsidP="00A21EDA">
      <w:pPr>
        <w:pStyle w:val="Titre1"/>
        <w:rPr>
          <w:rFonts w:ascii="Arial" w:hAnsi="Arial"/>
          <w:b w:val="0"/>
          <w:sz w:val="48"/>
          <w:lang w:val="fr-FR"/>
        </w:rPr>
      </w:pPr>
      <w:r w:rsidRPr="00C16C35">
        <w:rPr>
          <w:rFonts w:ascii="Arial" w:hAnsi="Arial"/>
          <w:sz w:val="48"/>
          <w:lang w:val="fr-FR"/>
        </w:rPr>
        <w:t xml:space="preserve">ASPIRATEUR </w:t>
      </w:r>
      <w:r w:rsidR="00B472B2" w:rsidRPr="00C16C35">
        <w:rPr>
          <w:rFonts w:ascii="Arial" w:hAnsi="Arial"/>
          <w:sz w:val="48"/>
          <w:lang w:val="fr-FR"/>
        </w:rPr>
        <w:t>SILENCIEUX A</w:t>
      </w:r>
      <w:r w:rsidRPr="00C16C35">
        <w:rPr>
          <w:rFonts w:ascii="Arial" w:hAnsi="Arial"/>
          <w:sz w:val="48"/>
          <w:lang w:val="fr-FR"/>
        </w:rPr>
        <w:t xml:space="preserve"> SAC </w:t>
      </w:r>
    </w:p>
    <w:p w14:paraId="30EA5E02" w14:textId="77777777" w:rsidR="00A21EDA" w:rsidRPr="00C16C35" w:rsidRDefault="00A21EDA" w:rsidP="00A21EDA">
      <w:pPr>
        <w:pStyle w:val="Titre6"/>
        <w:rPr>
          <w:rFonts w:ascii="Arial" w:hAnsi="Arial"/>
          <w:lang w:val="fr-FR"/>
        </w:rPr>
      </w:pPr>
    </w:p>
    <w:p w14:paraId="2A254DEA" w14:textId="77777777" w:rsidR="00A21EDA" w:rsidRDefault="00A21EDA" w:rsidP="00A21EDA">
      <w:pPr>
        <w:pStyle w:val="Titre1"/>
        <w:rPr>
          <w:rFonts w:ascii="Arial" w:hAnsi="Arial"/>
          <w:sz w:val="40"/>
          <w:lang w:val="fr-FR"/>
        </w:rPr>
      </w:pPr>
      <w:r w:rsidRPr="00C16C35">
        <w:rPr>
          <w:rFonts w:ascii="Arial" w:hAnsi="Arial"/>
          <w:sz w:val="40"/>
          <w:lang w:val="fr-FR"/>
        </w:rPr>
        <w:t>Manuel d’utilisation</w:t>
      </w:r>
    </w:p>
    <w:p w14:paraId="6C8F03F9" w14:textId="03016C7D" w:rsidR="00BD274D" w:rsidRPr="00BD274D" w:rsidRDefault="00BD274D" w:rsidP="00BD274D">
      <w:pPr>
        <w:rPr>
          <w:lang w:val="fr-FR"/>
        </w:rPr>
      </w:pPr>
    </w:p>
    <w:p w14:paraId="742AE604" w14:textId="3E73CA5B" w:rsidR="00A21EDA" w:rsidRPr="00C16C35" w:rsidRDefault="00BD274D" w:rsidP="00A21EDA">
      <w:pPr>
        <w:jc w:val="center"/>
        <w:rPr>
          <w:lang w:val="fr-FR"/>
        </w:rPr>
      </w:pPr>
      <w:r>
        <w:rPr>
          <w:rFonts w:ascii="Arial" w:hAnsi="Arial" w:cs="Arial"/>
          <w:noProof/>
          <w:color w:val="0000FF"/>
          <w:sz w:val="36"/>
          <w:szCs w:val="36"/>
          <w:lang w:val="fr-FR"/>
        </w:rPr>
        <w:drawing>
          <wp:anchor distT="0" distB="0" distL="114300" distR="114300" simplePos="0" relativeHeight="251677184" behindDoc="1" locked="0" layoutInCell="1" allowOverlap="1" wp14:anchorId="03298C02" wp14:editId="7972733E">
            <wp:simplePos x="0" y="0"/>
            <wp:positionH relativeFrom="column">
              <wp:posOffset>1223112</wp:posOffset>
            </wp:positionH>
            <wp:positionV relativeFrom="paragraph">
              <wp:posOffset>19231</wp:posOffset>
            </wp:positionV>
            <wp:extent cx="3747577" cy="576000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a:stretch>
                      <a:fillRect/>
                    </a:stretch>
                  </pic:blipFill>
                  <pic:spPr>
                    <a:xfrm>
                      <a:off x="0" y="0"/>
                      <a:ext cx="3747577" cy="5760000"/>
                    </a:xfrm>
                    <a:prstGeom prst="rect">
                      <a:avLst/>
                    </a:prstGeom>
                  </pic:spPr>
                </pic:pic>
              </a:graphicData>
            </a:graphic>
            <wp14:sizeRelH relativeFrom="margin">
              <wp14:pctWidth>0</wp14:pctWidth>
            </wp14:sizeRelH>
            <wp14:sizeRelV relativeFrom="margin">
              <wp14:pctHeight>0</wp14:pctHeight>
            </wp14:sizeRelV>
          </wp:anchor>
        </w:drawing>
      </w:r>
    </w:p>
    <w:p w14:paraId="2CC729C1" w14:textId="68AEFAD1" w:rsidR="00B472B2" w:rsidRPr="00C16C35" w:rsidRDefault="00BD274D" w:rsidP="00B472B2">
      <w:pPr>
        <w:jc w:val="center"/>
        <w:rPr>
          <w:rFonts w:ascii="Arial" w:hAnsi="Arial" w:cs="Arial"/>
          <w:b/>
          <w:color w:val="0000FF"/>
          <w:sz w:val="36"/>
          <w:szCs w:val="36"/>
          <w:lang w:val="fr-FR"/>
        </w:rPr>
      </w:pPr>
      <w:r w:rsidRPr="007F156C">
        <w:rPr>
          <w:noProof/>
          <w:lang w:val="fr-FR" w:eastAsia="fr-FR"/>
        </w:rPr>
        <w:drawing>
          <wp:anchor distT="0" distB="0" distL="114300" distR="114300" simplePos="0" relativeHeight="251675136" behindDoc="1" locked="0" layoutInCell="1" allowOverlap="1" wp14:anchorId="653E8F00" wp14:editId="44E5F882">
            <wp:simplePos x="0" y="0"/>
            <wp:positionH relativeFrom="column">
              <wp:posOffset>80010</wp:posOffset>
            </wp:positionH>
            <wp:positionV relativeFrom="paragraph">
              <wp:posOffset>6267796</wp:posOffset>
            </wp:positionV>
            <wp:extent cx="496570" cy="424180"/>
            <wp:effectExtent l="0" t="0" r="11430" b="762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570" cy="424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6C35">
        <w:rPr>
          <w:noProof/>
          <w:lang w:val="fr-FR" w:eastAsia="fr-FR"/>
        </w:rPr>
        <mc:AlternateContent>
          <mc:Choice Requires="wps">
            <w:drawing>
              <wp:anchor distT="0" distB="0" distL="114300" distR="114300" simplePos="0" relativeHeight="251642368" behindDoc="0" locked="0" layoutInCell="1" allowOverlap="1" wp14:anchorId="0B25B33B" wp14:editId="1BD91824">
                <wp:simplePos x="0" y="0"/>
                <wp:positionH relativeFrom="column">
                  <wp:posOffset>768985</wp:posOffset>
                </wp:positionH>
                <wp:positionV relativeFrom="paragraph">
                  <wp:posOffset>5926282</wp:posOffset>
                </wp:positionV>
                <wp:extent cx="5632450" cy="1133475"/>
                <wp:effectExtent l="0" t="0" r="31750" b="34925"/>
                <wp:wrapThrough wrapText="bothSides">
                  <wp:wrapPolygon edited="0">
                    <wp:start x="0" y="0"/>
                    <wp:lineTo x="0" y="21782"/>
                    <wp:lineTo x="21624" y="21782"/>
                    <wp:lineTo x="21624" y="0"/>
                    <wp:lineTo x="0" y="0"/>
                  </wp:wrapPolygon>
                </wp:wrapThrough>
                <wp:docPr id="3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7618CE28" w14:textId="77777777" w:rsidR="00101253" w:rsidRPr="007F4B1A" w:rsidRDefault="00101253"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30A9D57C" w14:textId="77777777" w:rsidR="00101253" w:rsidRDefault="00101253"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7E6FC0BF" w14:textId="77777777" w:rsidR="00101253" w:rsidRPr="00B472B2" w:rsidRDefault="00101253" w:rsidP="00624DFD">
                            <w:pPr>
                              <w:jc w:val="both"/>
                              <w:rPr>
                                <w:sz w:val="28"/>
                                <w:szCs w:val="28"/>
                                <w:lang w:val="fr-FR"/>
                              </w:rPr>
                            </w:pPr>
                            <w:r w:rsidRPr="007F4B1A">
                              <w:rPr>
                                <w:rFonts w:ascii="Arial" w:hAnsi="Arial"/>
                                <w:sz w:val="28"/>
                                <w:szCs w:val="28"/>
                                <w:lang w:val="fr-FR"/>
                              </w:rPr>
                              <w:t>Déballer l’appareil en conservant tous les emballages.</w:t>
                            </w:r>
                            <w:r w:rsidRPr="00B472B2">
                              <w:rPr>
                                <w:sz w:val="28"/>
                                <w:szCs w:val="28"/>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B25B33B" id="Text Box 19" o:spid="_x0000_s1028" type="#_x0000_t202" style="position:absolute;left:0;text-align:left;margin-left:60.55pt;margin-top:466.65pt;width:443.5pt;height:89.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">
                <v:textbox>
                  <w:txbxContent>
                    <w:p w14:paraId="7618CE28" w14:textId="77777777" w:rsidR="00101253" w:rsidRPr="007F4B1A" w:rsidRDefault="00101253"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30A9D57C" w14:textId="77777777" w:rsidR="00101253" w:rsidRDefault="00101253"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7E6FC0BF" w14:textId="77777777" w:rsidR="00101253" w:rsidRPr="00B472B2" w:rsidRDefault="00101253" w:rsidP="00624DFD">
                      <w:pPr>
                        <w:jc w:val="both"/>
                        <w:rPr>
                          <w:sz w:val="28"/>
                          <w:szCs w:val="28"/>
                          <w:lang w:val="fr-FR"/>
                        </w:rPr>
                      </w:pPr>
                      <w:r w:rsidRPr="007F4B1A">
                        <w:rPr>
                          <w:rFonts w:ascii="Arial" w:hAnsi="Arial"/>
                          <w:sz w:val="28"/>
                          <w:szCs w:val="28"/>
                          <w:lang w:val="fr-FR"/>
                        </w:rPr>
                        <w:t>Déballer l’appareil en conservant tous les emballages.</w:t>
                      </w:r>
                      <w:r w:rsidRPr="00B472B2">
                        <w:rPr>
                          <w:sz w:val="28"/>
                          <w:szCs w:val="28"/>
                          <w:lang w:val="fr-FR"/>
                        </w:rPr>
                        <w:t xml:space="preserve"> </w:t>
                      </w:r>
                    </w:p>
                  </w:txbxContent>
                </v:textbox>
                <w10:wrap type="through"/>
              </v:shape>
            </w:pict>
          </mc:Fallback>
        </mc:AlternateContent>
      </w:r>
      <w:r w:rsidR="00121604" w:rsidRPr="00C16C35">
        <w:rPr>
          <w:noProof/>
          <w:lang w:val="fr-FR" w:eastAsia="fr-FR"/>
        </w:rPr>
        <mc:AlternateContent>
          <mc:Choice Requires="wps">
            <w:drawing>
              <wp:anchor distT="0" distB="0" distL="114300" distR="114300" simplePos="0" relativeHeight="251641344" behindDoc="0" locked="0" layoutInCell="1" allowOverlap="1" wp14:anchorId="24FFF9FA" wp14:editId="6705235A">
                <wp:simplePos x="0" y="0"/>
                <wp:positionH relativeFrom="column">
                  <wp:posOffset>196850</wp:posOffset>
                </wp:positionH>
                <wp:positionV relativeFrom="paragraph">
                  <wp:posOffset>6269355</wp:posOffset>
                </wp:positionV>
                <wp:extent cx="297815" cy="328930"/>
                <wp:effectExtent l="635" t="0" r="0" b="0"/>
                <wp:wrapTight wrapText="bothSides">
                  <wp:wrapPolygon edited="0">
                    <wp:start x="0" y="0"/>
                    <wp:lineTo x="21600" y="0"/>
                    <wp:lineTo x="21600" y="21600"/>
                    <wp:lineTo x="0" y="21600"/>
                    <wp:lineTo x="0" y="0"/>
                  </wp:wrapPolygon>
                </wp:wrapTight>
                <wp:docPr id="3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654B6" w14:textId="0C7DAA2D" w:rsidR="00101253" w:rsidRDefault="00101253"/>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4FFF9FA" id="Text Box 10" o:spid="_x0000_s1029" type="#_x0000_t202" style="position:absolute;left:0;text-align:left;margin-left:15.5pt;margin-top:493.65pt;width:23.45pt;height:25.9pt;z-index:25164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" filled="f" stroked="f">
                <v:textbox style="mso-fit-shape-to-text:t" inset=",7.2pt,,7.2pt">
                  <w:txbxContent>
                    <w:p w14:paraId="450654B6" w14:textId="0C7DAA2D" w:rsidR="00101253" w:rsidRDefault="00101253"/>
                  </w:txbxContent>
                </v:textbox>
                <w10:wrap type="tight"/>
              </v:shape>
            </w:pict>
          </mc:Fallback>
        </mc:AlternateContent>
      </w:r>
      <w:r w:rsidR="00A21EDA" w:rsidRPr="00C16C35">
        <w:rPr>
          <w:lang w:val="fr-FR"/>
        </w:rPr>
        <w:br w:type="page"/>
      </w:r>
      <w:r w:rsidR="00B472B2" w:rsidRPr="00C16C35">
        <w:rPr>
          <w:rFonts w:ascii="Arial" w:hAnsi="Arial" w:cs="Arial"/>
          <w:b/>
          <w:color w:val="0000FF"/>
          <w:sz w:val="36"/>
          <w:szCs w:val="36"/>
          <w:lang w:val="fr-FR"/>
        </w:rPr>
        <w:lastRenderedPageBreak/>
        <w:t>MISES EN GARDE IMPORTANTES</w:t>
      </w:r>
    </w:p>
    <w:p w14:paraId="6F99A628" w14:textId="77777777" w:rsidR="00B472B2" w:rsidRPr="00C16C35" w:rsidRDefault="00B472B2" w:rsidP="00B472B2">
      <w:pPr>
        <w:tabs>
          <w:tab w:val="left" w:pos="284"/>
        </w:tabs>
        <w:rPr>
          <w:rFonts w:ascii="Arial" w:hAnsi="Arial" w:cs="Arial"/>
          <w:color w:val="0000FF"/>
          <w:sz w:val="36"/>
          <w:szCs w:val="36"/>
          <w:lang w:val="fr-FR"/>
        </w:rPr>
      </w:pPr>
    </w:p>
    <w:p w14:paraId="74882C96" w14:textId="77777777" w:rsidR="00B472B2" w:rsidRPr="00C16C35" w:rsidRDefault="00B472B2" w:rsidP="00B472B2">
      <w:pPr>
        <w:numPr>
          <w:ilvl w:val="0"/>
          <w:numId w:val="1"/>
        </w:numPr>
        <w:tabs>
          <w:tab w:val="left" w:pos="284"/>
        </w:tabs>
        <w:ind w:left="0" w:firstLine="0"/>
        <w:rPr>
          <w:rFonts w:ascii="Arial" w:hAnsi="Arial" w:cs="Arial"/>
          <w:color w:val="0000FF"/>
          <w:sz w:val="36"/>
          <w:szCs w:val="36"/>
          <w:lang w:val="fr-FR"/>
        </w:rPr>
      </w:pPr>
      <w:r w:rsidRPr="00C16C35">
        <w:rPr>
          <w:rFonts w:ascii="Arial" w:hAnsi="Arial" w:cs="Arial"/>
          <w:color w:val="0000FF"/>
          <w:sz w:val="36"/>
          <w:szCs w:val="36"/>
          <w:lang w:val="fr-FR"/>
        </w:rPr>
        <w:t>Lire attentivement le manuel d'instructions avant de vous servir de cet appareil.</w:t>
      </w:r>
    </w:p>
    <w:p w14:paraId="2723719A" w14:textId="77777777" w:rsidR="00B472B2" w:rsidRPr="00C16C35" w:rsidRDefault="00B472B2" w:rsidP="00B472B2">
      <w:pPr>
        <w:numPr>
          <w:ilvl w:val="0"/>
          <w:numId w:val="1"/>
        </w:numPr>
        <w:tabs>
          <w:tab w:val="left" w:pos="284"/>
        </w:tabs>
        <w:ind w:left="0" w:firstLine="0"/>
        <w:rPr>
          <w:rFonts w:ascii="Arial" w:hAnsi="Arial" w:cs="Arial"/>
          <w:color w:val="0000FF"/>
          <w:sz w:val="36"/>
          <w:szCs w:val="36"/>
          <w:lang w:val="fr-FR"/>
        </w:rPr>
      </w:pPr>
      <w:r w:rsidRPr="00C16C35">
        <w:rPr>
          <w:rFonts w:ascii="Arial" w:hAnsi="Arial" w:cs="Arial"/>
          <w:color w:val="0000FF"/>
          <w:sz w:val="36"/>
          <w:szCs w:val="36"/>
          <w:lang w:val="fr-FR"/>
        </w:rPr>
        <w:t>Conserver le présent manuel d’instructions.</w:t>
      </w:r>
    </w:p>
    <w:p w14:paraId="15C9E535" w14:textId="77777777" w:rsidR="00B472B2" w:rsidRPr="00C16C35" w:rsidRDefault="00B472B2" w:rsidP="00B472B2">
      <w:pPr>
        <w:numPr>
          <w:ilvl w:val="0"/>
          <w:numId w:val="1"/>
        </w:numPr>
        <w:tabs>
          <w:tab w:val="left" w:pos="284"/>
        </w:tabs>
        <w:ind w:left="0" w:right="-285" w:firstLine="0"/>
        <w:rPr>
          <w:rFonts w:ascii="Arial" w:hAnsi="Arial" w:cs="Arial"/>
          <w:color w:val="0000FF"/>
          <w:sz w:val="36"/>
          <w:szCs w:val="36"/>
          <w:lang w:val="fr-FR"/>
        </w:rPr>
      </w:pPr>
      <w:r w:rsidRPr="00C16C35">
        <w:rPr>
          <w:rFonts w:ascii="Arial" w:hAnsi="Arial" w:cs="Arial"/>
          <w:color w:val="0000FF"/>
          <w:sz w:val="36"/>
          <w:szCs w:val="36"/>
          <w:lang w:val="fr-FR"/>
        </w:rPr>
        <w:t>Vérifier que la tension de l’installation électrique correspond bien à celle indiquée sur l'appareil.</w:t>
      </w:r>
    </w:p>
    <w:p w14:paraId="7D6AE7EF" w14:textId="77777777" w:rsidR="00B472B2" w:rsidRPr="00C16C35" w:rsidRDefault="00B472B2" w:rsidP="00B472B2">
      <w:pPr>
        <w:numPr>
          <w:ilvl w:val="0"/>
          <w:numId w:val="1"/>
        </w:numPr>
        <w:tabs>
          <w:tab w:val="left" w:pos="284"/>
        </w:tabs>
        <w:ind w:left="0" w:right="-285" w:firstLine="0"/>
        <w:rPr>
          <w:rFonts w:ascii="Arial" w:hAnsi="Arial" w:cs="Arial"/>
          <w:color w:val="0000FF"/>
          <w:sz w:val="36"/>
          <w:szCs w:val="36"/>
          <w:lang w:val="fr-FR"/>
        </w:rPr>
      </w:pPr>
      <w:r w:rsidRPr="00C16C35">
        <w:rPr>
          <w:rFonts w:ascii="Arial" w:hAnsi="Arial" w:cs="Arial"/>
          <w:color w:val="0000FF"/>
          <w:sz w:val="36"/>
          <w:szCs w:val="36"/>
          <w:lang w:val="fr-FR"/>
        </w:rPr>
        <w:t xml:space="preserve">Cet appareil est destiné, uniquement, à un usage ménager et utilisations semblables comme : </w:t>
      </w:r>
    </w:p>
    <w:p w14:paraId="0950B92F" w14:textId="77777777" w:rsidR="00B472B2" w:rsidRPr="00C16C35" w:rsidRDefault="00B472B2" w:rsidP="00B472B2">
      <w:pPr>
        <w:ind w:firstLine="426"/>
        <w:rPr>
          <w:rFonts w:ascii="Arial" w:hAnsi="Arial" w:cs="Arial"/>
          <w:color w:val="0000FF"/>
          <w:sz w:val="36"/>
          <w:szCs w:val="36"/>
          <w:lang w:val="fr-FR"/>
        </w:rPr>
      </w:pPr>
      <w:r w:rsidRPr="00C16C35">
        <w:rPr>
          <w:rFonts w:ascii="Arial" w:hAnsi="Arial" w:cs="Arial"/>
          <w:color w:val="0000FF"/>
          <w:sz w:val="36"/>
          <w:szCs w:val="36"/>
          <w:lang w:val="fr-FR"/>
        </w:rPr>
        <w:t>- Les cuisines du personnel, dans les magasins, les bureaux et autres lieux de travail.</w:t>
      </w:r>
    </w:p>
    <w:p w14:paraId="78DCEF33" w14:textId="77777777" w:rsidR="00B472B2" w:rsidRPr="00C16C35" w:rsidRDefault="00B472B2" w:rsidP="00B472B2">
      <w:pPr>
        <w:ind w:firstLine="426"/>
        <w:rPr>
          <w:rFonts w:ascii="Arial" w:hAnsi="Arial" w:cs="Arial"/>
          <w:color w:val="0000FF"/>
          <w:sz w:val="36"/>
          <w:szCs w:val="36"/>
          <w:lang w:val="fr-FR"/>
        </w:rPr>
      </w:pPr>
      <w:r w:rsidRPr="00C16C35">
        <w:rPr>
          <w:rFonts w:ascii="Arial" w:hAnsi="Arial" w:cs="Arial"/>
          <w:color w:val="0000FF"/>
          <w:sz w:val="36"/>
          <w:szCs w:val="36"/>
          <w:lang w:val="fr-FR"/>
        </w:rPr>
        <w:t>- Les clients dans les hôtels, les motels et tout autre type d’environnement résidentiel.</w:t>
      </w:r>
    </w:p>
    <w:p w14:paraId="4ED18165" w14:textId="77777777" w:rsidR="00B472B2" w:rsidRPr="00C16C35" w:rsidRDefault="00B472B2" w:rsidP="00B472B2">
      <w:pPr>
        <w:ind w:firstLine="426"/>
        <w:rPr>
          <w:rFonts w:ascii="Arial" w:hAnsi="Arial" w:cs="Arial"/>
          <w:color w:val="0000FF"/>
          <w:sz w:val="36"/>
          <w:szCs w:val="36"/>
          <w:lang w:val="fr-FR"/>
        </w:rPr>
      </w:pPr>
      <w:r w:rsidRPr="00C16C35">
        <w:rPr>
          <w:rFonts w:ascii="Arial" w:hAnsi="Arial" w:cs="Arial"/>
          <w:color w:val="0000FF"/>
          <w:sz w:val="36"/>
          <w:szCs w:val="36"/>
          <w:lang w:val="fr-FR"/>
        </w:rPr>
        <w:t xml:space="preserve">- Un environnement de type : </w:t>
      </w:r>
    </w:p>
    <w:p w14:paraId="565DE1EC" w14:textId="77777777" w:rsidR="00B472B2" w:rsidRPr="00C16C35" w:rsidRDefault="00B472B2" w:rsidP="00B472B2">
      <w:pPr>
        <w:jc w:val="center"/>
        <w:rPr>
          <w:rFonts w:ascii="Arial" w:hAnsi="Arial" w:cs="Arial"/>
          <w:color w:val="0000FF"/>
          <w:sz w:val="36"/>
          <w:szCs w:val="36"/>
          <w:lang w:val="fr-FR"/>
        </w:rPr>
      </w:pPr>
      <w:r w:rsidRPr="00C16C35">
        <w:rPr>
          <w:rFonts w:ascii="Arial" w:hAnsi="Arial" w:cs="Arial"/>
          <w:color w:val="0000FF"/>
          <w:sz w:val="36"/>
          <w:szCs w:val="36"/>
          <w:lang w:val="fr-FR"/>
        </w:rPr>
        <w:t>• Maisons de ferme • Chambres d’hôtes.</w:t>
      </w:r>
    </w:p>
    <w:p w14:paraId="6AB0F997" w14:textId="77777777" w:rsidR="00B472B2" w:rsidRPr="00C16C35" w:rsidRDefault="00B472B2" w:rsidP="00B472B2">
      <w:pPr>
        <w:numPr>
          <w:ilvl w:val="0"/>
          <w:numId w:val="1"/>
        </w:numPr>
        <w:tabs>
          <w:tab w:val="left" w:pos="284"/>
        </w:tabs>
        <w:ind w:left="0" w:firstLine="0"/>
        <w:rPr>
          <w:rFonts w:ascii="Arial" w:hAnsi="Arial" w:cs="Arial"/>
          <w:color w:val="0000FF"/>
          <w:sz w:val="36"/>
          <w:szCs w:val="36"/>
          <w:lang w:val="fr-FR"/>
        </w:rPr>
      </w:pPr>
      <w:r w:rsidRPr="00C16C35">
        <w:rPr>
          <w:rFonts w:ascii="Arial" w:hAnsi="Arial" w:cs="Arial"/>
          <w:color w:val="0000FF"/>
          <w:sz w:val="36"/>
          <w:szCs w:val="36"/>
          <w:lang w:val="fr-FR"/>
        </w:rPr>
        <w:t xml:space="preserve">L’utiliser en suivant les indications de la notice. </w:t>
      </w:r>
    </w:p>
    <w:p w14:paraId="22641469" w14:textId="77777777" w:rsidR="00B472B2" w:rsidRPr="00C16C35" w:rsidRDefault="00B472B2" w:rsidP="00B472B2">
      <w:pPr>
        <w:numPr>
          <w:ilvl w:val="0"/>
          <w:numId w:val="1"/>
        </w:numPr>
        <w:tabs>
          <w:tab w:val="left" w:pos="284"/>
        </w:tabs>
        <w:ind w:left="0" w:firstLine="0"/>
        <w:rPr>
          <w:rFonts w:ascii="Arial" w:hAnsi="Arial" w:cs="Arial"/>
          <w:color w:val="0000FF"/>
          <w:sz w:val="36"/>
          <w:szCs w:val="36"/>
          <w:lang w:val="fr-FR"/>
        </w:rPr>
      </w:pPr>
      <w:r w:rsidRPr="00C16C35">
        <w:rPr>
          <w:rFonts w:ascii="Arial" w:hAnsi="Arial" w:cs="Arial"/>
          <w:color w:val="0000FF"/>
          <w:sz w:val="36"/>
          <w:szCs w:val="36"/>
          <w:lang w:val="fr-FR"/>
        </w:rPr>
        <w:t>Ne jamais utiliser cet appareil à proximité des baignoires, des douches, des lavabos ou autres récipients contenant de l’eau.</w:t>
      </w:r>
    </w:p>
    <w:p w14:paraId="746FD1F7" w14:textId="77777777" w:rsidR="00B472B2" w:rsidRPr="00C16C35" w:rsidRDefault="00B472B2" w:rsidP="00B472B2">
      <w:pPr>
        <w:numPr>
          <w:ilvl w:val="0"/>
          <w:numId w:val="1"/>
        </w:numPr>
        <w:tabs>
          <w:tab w:val="left" w:pos="284"/>
        </w:tabs>
        <w:ind w:left="0" w:firstLine="0"/>
        <w:rPr>
          <w:rFonts w:ascii="Arial" w:hAnsi="Arial" w:cs="Arial"/>
          <w:color w:val="0000FF"/>
          <w:sz w:val="36"/>
          <w:szCs w:val="36"/>
          <w:lang w:val="fr-FR"/>
        </w:rPr>
      </w:pPr>
      <w:r w:rsidRPr="00C16C35">
        <w:rPr>
          <w:rFonts w:ascii="Arial" w:hAnsi="Arial" w:cs="Arial"/>
          <w:color w:val="0000FF"/>
          <w:sz w:val="36"/>
          <w:szCs w:val="36"/>
          <w:lang w:val="fr-FR"/>
        </w:rPr>
        <w:t>Ne jamais utiliser cet appareil à proximité de projections d’eau.</w:t>
      </w:r>
    </w:p>
    <w:p w14:paraId="00D6D810" w14:textId="77777777" w:rsidR="00B472B2" w:rsidRPr="00C16C35" w:rsidRDefault="00B472B2" w:rsidP="00B472B2">
      <w:pPr>
        <w:numPr>
          <w:ilvl w:val="0"/>
          <w:numId w:val="1"/>
        </w:numPr>
        <w:tabs>
          <w:tab w:val="left" w:pos="284"/>
        </w:tabs>
        <w:ind w:left="0" w:firstLine="0"/>
        <w:rPr>
          <w:rFonts w:ascii="Arial" w:hAnsi="Arial" w:cs="Arial"/>
          <w:color w:val="0000FF"/>
          <w:sz w:val="36"/>
          <w:szCs w:val="36"/>
          <w:lang w:val="fr-FR"/>
        </w:rPr>
      </w:pPr>
      <w:r w:rsidRPr="00C16C35">
        <w:rPr>
          <w:rFonts w:ascii="Arial" w:hAnsi="Arial" w:cs="Arial"/>
          <w:color w:val="0000FF"/>
          <w:sz w:val="36"/>
          <w:szCs w:val="36"/>
          <w:lang w:val="fr-FR"/>
        </w:rPr>
        <w:t>Ne jamais utiliser cet appareil avec les mains mouillées ou humides.</w:t>
      </w:r>
    </w:p>
    <w:p w14:paraId="4D2B7D82" w14:textId="77777777" w:rsidR="00B472B2" w:rsidRPr="00C16C35" w:rsidRDefault="00B472B2" w:rsidP="00B472B2">
      <w:pPr>
        <w:numPr>
          <w:ilvl w:val="0"/>
          <w:numId w:val="1"/>
        </w:numPr>
        <w:tabs>
          <w:tab w:val="left" w:pos="284"/>
        </w:tabs>
        <w:ind w:left="0" w:firstLine="0"/>
        <w:rPr>
          <w:rFonts w:ascii="Arial" w:hAnsi="Arial" w:cs="Arial"/>
          <w:color w:val="0000FF"/>
          <w:sz w:val="36"/>
          <w:szCs w:val="36"/>
          <w:lang w:val="fr-FR"/>
        </w:rPr>
      </w:pPr>
      <w:r w:rsidRPr="00C16C35">
        <w:rPr>
          <w:rFonts w:ascii="Arial" w:hAnsi="Arial" w:cs="Arial"/>
          <w:color w:val="0000FF"/>
          <w:sz w:val="36"/>
          <w:szCs w:val="36"/>
          <w:lang w:val="fr-FR"/>
        </w:rPr>
        <w:t>Si malencontreusement l’appareil est mouillé, retirer immédiatement la fiche de la prise de courant.</w:t>
      </w:r>
    </w:p>
    <w:p w14:paraId="187AB7B3" w14:textId="77777777" w:rsidR="00B472B2" w:rsidRPr="00C16C35" w:rsidRDefault="00B472B2" w:rsidP="00B472B2">
      <w:pPr>
        <w:numPr>
          <w:ilvl w:val="0"/>
          <w:numId w:val="1"/>
        </w:numPr>
        <w:tabs>
          <w:tab w:val="left" w:pos="284"/>
        </w:tabs>
        <w:ind w:left="0" w:firstLine="0"/>
        <w:rPr>
          <w:rFonts w:ascii="Arial" w:hAnsi="Arial" w:cs="Arial"/>
          <w:color w:val="0000FF"/>
          <w:sz w:val="36"/>
          <w:szCs w:val="36"/>
          <w:lang w:val="fr-FR"/>
        </w:rPr>
      </w:pPr>
      <w:r w:rsidRPr="00C16C35">
        <w:rPr>
          <w:rFonts w:ascii="Arial" w:hAnsi="Arial" w:cs="Arial"/>
          <w:color w:val="0000FF"/>
          <w:sz w:val="36"/>
          <w:szCs w:val="36"/>
          <w:lang w:val="fr-FR"/>
        </w:rPr>
        <w:t>Aviser les utilisateurs potentiels de ces consignes.</w:t>
      </w:r>
    </w:p>
    <w:p w14:paraId="36E61A4E" w14:textId="77777777" w:rsidR="00B472B2" w:rsidRPr="00C16C35" w:rsidRDefault="00B472B2" w:rsidP="00B472B2">
      <w:pPr>
        <w:numPr>
          <w:ilvl w:val="0"/>
          <w:numId w:val="1"/>
        </w:numPr>
        <w:tabs>
          <w:tab w:val="left" w:pos="284"/>
        </w:tabs>
        <w:ind w:left="0" w:firstLine="0"/>
        <w:rPr>
          <w:rFonts w:ascii="Arial" w:hAnsi="Arial" w:cs="Arial"/>
          <w:color w:val="0000FF"/>
          <w:sz w:val="36"/>
          <w:szCs w:val="36"/>
          <w:lang w:val="fr-FR"/>
        </w:rPr>
      </w:pPr>
      <w:r w:rsidRPr="00C16C35">
        <w:rPr>
          <w:rFonts w:ascii="Arial" w:hAnsi="Arial" w:cs="Arial"/>
          <w:color w:val="0000FF"/>
          <w:sz w:val="36"/>
          <w:szCs w:val="36"/>
          <w:lang w:val="fr-FR"/>
        </w:rPr>
        <w:t xml:space="preserve">Ne jamais laisser l'appareil sans surveillance lorsqu'il est en cours d'utilisation. </w:t>
      </w:r>
    </w:p>
    <w:p w14:paraId="348BF8BB" w14:textId="77777777" w:rsidR="00B472B2" w:rsidRPr="00C16C35" w:rsidRDefault="00B472B2" w:rsidP="00B472B2">
      <w:pPr>
        <w:numPr>
          <w:ilvl w:val="0"/>
          <w:numId w:val="1"/>
        </w:numPr>
        <w:tabs>
          <w:tab w:val="left" w:pos="284"/>
        </w:tabs>
        <w:ind w:left="0" w:firstLine="0"/>
        <w:rPr>
          <w:rFonts w:ascii="Arial" w:hAnsi="Arial" w:cs="Arial"/>
          <w:color w:val="0000FF"/>
          <w:sz w:val="36"/>
          <w:szCs w:val="36"/>
          <w:lang w:val="fr-FR"/>
        </w:rPr>
      </w:pPr>
      <w:r w:rsidRPr="00C16C35">
        <w:rPr>
          <w:rFonts w:ascii="Arial" w:hAnsi="Arial" w:cs="Arial"/>
          <w:color w:val="0000FF"/>
          <w:sz w:val="36"/>
          <w:szCs w:val="36"/>
          <w:lang w:val="fr-FR"/>
        </w:rPr>
        <w:t>L'appareil doit être utilisé conformément à sa destination. Aucune responsabilité ne saurait être engagée pour tout dommage, éventuellement, causé par une utilisation incorrecte ou une mauvaise manipulation.</w:t>
      </w:r>
    </w:p>
    <w:p w14:paraId="78D1E1F7" w14:textId="77777777" w:rsidR="00B472B2" w:rsidRPr="00C16C35" w:rsidRDefault="00B472B2" w:rsidP="00B472B2">
      <w:pPr>
        <w:numPr>
          <w:ilvl w:val="0"/>
          <w:numId w:val="1"/>
        </w:numPr>
        <w:tabs>
          <w:tab w:val="left" w:pos="284"/>
        </w:tabs>
        <w:ind w:left="0" w:firstLine="0"/>
        <w:rPr>
          <w:rFonts w:ascii="Arial" w:hAnsi="Arial" w:cs="Arial"/>
          <w:color w:val="0000FF"/>
          <w:sz w:val="36"/>
          <w:szCs w:val="36"/>
          <w:lang w:val="fr-FR"/>
        </w:rPr>
      </w:pPr>
      <w:r w:rsidRPr="00C16C35">
        <w:rPr>
          <w:rFonts w:ascii="Arial" w:hAnsi="Arial" w:cs="Arial"/>
          <w:color w:val="0000FF"/>
          <w:sz w:val="36"/>
          <w:szCs w:val="36"/>
          <w:lang w:val="fr-FR"/>
        </w:rPr>
        <w:t xml:space="preserve">Cet appareil peut être utilisé par des enfants âgés de 8 ans et plus, et par des adultes, ayant, des capacités physiques, sensorielles ou mentales réduites, ou un manque d'expérience et de connaissances, s’ils ont été formés et encadrés pour son </w:t>
      </w:r>
      <w:r w:rsidRPr="00C16C35">
        <w:rPr>
          <w:rFonts w:ascii="Arial" w:hAnsi="Arial" w:cs="Arial"/>
          <w:color w:val="0000FF"/>
          <w:sz w:val="36"/>
          <w:szCs w:val="36"/>
          <w:lang w:val="fr-FR"/>
        </w:rPr>
        <w:lastRenderedPageBreak/>
        <w:t>utilisation, en toute sécurité et en comprenant les risques encourus.</w:t>
      </w:r>
    </w:p>
    <w:p w14:paraId="26D6BE3D" w14:textId="77777777" w:rsidR="00B472B2" w:rsidRPr="00C16C35" w:rsidRDefault="00B472B2" w:rsidP="00B472B2">
      <w:pPr>
        <w:numPr>
          <w:ilvl w:val="0"/>
          <w:numId w:val="1"/>
        </w:numPr>
        <w:tabs>
          <w:tab w:val="left" w:pos="284"/>
        </w:tabs>
        <w:ind w:left="0" w:firstLine="0"/>
        <w:rPr>
          <w:rFonts w:ascii="Arial" w:hAnsi="Arial" w:cs="Arial"/>
          <w:color w:val="0000FF"/>
          <w:sz w:val="36"/>
          <w:szCs w:val="36"/>
          <w:lang w:val="fr-FR"/>
        </w:rPr>
      </w:pPr>
      <w:r w:rsidRPr="00C16C35">
        <w:rPr>
          <w:rFonts w:ascii="Arial" w:hAnsi="Arial" w:cs="Arial"/>
          <w:color w:val="0000FF"/>
          <w:sz w:val="36"/>
          <w:szCs w:val="36"/>
          <w:lang w:val="fr-FR"/>
        </w:rPr>
        <w:t>Nettoyage et entretien ne doivent pas être faits par des enfants, sans surveillance.</w:t>
      </w:r>
    </w:p>
    <w:p w14:paraId="174CE73B" w14:textId="77777777" w:rsidR="00B472B2" w:rsidRPr="00C16C35" w:rsidRDefault="00B472B2" w:rsidP="00B472B2">
      <w:pPr>
        <w:numPr>
          <w:ilvl w:val="0"/>
          <w:numId w:val="1"/>
        </w:numPr>
        <w:tabs>
          <w:tab w:val="left" w:pos="284"/>
        </w:tabs>
        <w:ind w:left="0" w:firstLine="0"/>
        <w:rPr>
          <w:rFonts w:ascii="Arial" w:hAnsi="Arial" w:cs="Arial"/>
          <w:color w:val="0000FF"/>
          <w:sz w:val="36"/>
          <w:szCs w:val="36"/>
          <w:lang w:val="fr-FR"/>
        </w:rPr>
      </w:pPr>
      <w:r w:rsidRPr="00C16C35">
        <w:rPr>
          <w:rFonts w:ascii="Arial" w:hAnsi="Arial" w:cs="Arial"/>
          <w:color w:val="0000FF"/>
          <w:sz w:val="36"/>
          <w:szCs w:val="36"/>
          <w:lang w:val="fr-FR"/>
        </w:rPr>
        <w:t>Les enfants ne doivent pas jouer avec l'appareil.</w:t>
      </w:r>
    </w:p>
    <w:p w14:paraId="7C4F7754" w14:textId="77777777" w:rsidR="00B472B2" w:rsidRPr="00C16C35" w:rsidRDefault="00B472B2" w:rsidP="00B472B2">
      <w:pPr>
        <w:numPr>
          <w:ilvl w:val="0"/>
          <w:numId w:val="1"/>
        </w:numPr>
        <w:tabs>
          <w:tab w:val="left" w:pos="284"/>
        </w:tabs>
        <w:ind w:left="0" w:firstLine="0"/>
        <w:rPr>
          <w:rFonts w:ascii="Arial" w:hAnsi="Arial" w:cs="Arial"/>
          <w:color w:val="0000FF"/>
          <w:sz w:val="36"/>
          <w:szCs w:val="36"/>
          <w:lang w:val="fr-FR"/>
        </w:rPr>
      </w:pPr>
      <w:r w:rsidRPr="00C16C35">
        <w:rPr>
          <w:rFonts w:ascii="Arial" w:hAnsi="Arial" w:cs="Arial"/>
          <w:color w:val="0000FF"/>
          <w:sz w:val="36"/>
          <w:szCs w:val="36"/>
          <w:lang w:val="fr-FR"/>
        </w:rPr>
        <w:t>Garder cet appareil et son cordon électrique, hors de portée d’enfants âgés de moins de 8 ans.</w:t>
      </w:r>
    </w:p>
    <w:p w14:paraId="0FA1DADD" w14:textId="77777777" w:rsidR="00B472B2" w:rsidRPr="00C16C35" w:rsidRDefault="00B472B2" w:rsidP="00B472B2">
      <w:pPr>
        <w:numPr>
          <w:ilvl w:val="0"/>
          <w:numId w:val="1"/>
        </w:numPr>
        <w:tabs>
          <w:tab w:val="left" w:pos="284"/>
        </w:tabs>
        <w:ind w:left="0" w:firstLine="0"/>
        <w:rPr>
          <w:rFonts w:ascii="Arial" w:hAnsi="Arial" w:cs="Arial"/>
          <w:color w:val="0000FF"/>
          <w:sz w:val="36"/>
          <w:szCs w:val="36"/>
          <w:lang w:val="fr-FR"/>
        </w:rPr>
      </w:pPr>
      <w:r w:rsidRPr="00C16C35">
        <w:rPr>
          <w:rFonts w:ascii="Arial" w:hAnsi="Arial" w:cs="Arial"/>
          <w:color w:val="0000FF"/>
          <w:sz w:val="36"/>
          <w:szCs w:val="36"/>
          <w:lang w:val="fr-FR"/>
        </w:rPr>
        <w:t xml:space="preserve">Afin de protéger les enfants, ne pas laisser traîner les emballages (sac en plastique, carton, polystyrène . . .)  </w:t>
      </w:r>
      <w:proofErr w:type="gramStart"/>
      <w:r w:rsidRPr="00C16C35">
        <w:rPr>
          <w:rFonts w:ascii="Arial" w:hAnsi="Arial" w:cs="Arial"/>
          <w:color w:val="0000FF"/>
          <w:sz w:val="36"/>
          <w:szCs w:val="36"/>
          <w:lang w:val="fr-FR"/>
        </w:rPr>
        <w:t>et</w:t>
      </w:r>
      <w:proofErr w:type="gramEnd"/>
      <w:r w:rsidRPr="00C16C35">
        <w:rPr>
          <w:rFonts w:ascii="Arial" w:hAnsi="Arial" w:cs="Arial"/>
          <w:color w:val="0000FF"/>
          <w:sz w:val="36"/>
          <w:szCs w:val="36"/>
          <w:lang w:val="fr-FR"/>
        </w:rPr>
        <w:t xml:space="preserve"> ne jamais les laisser jouer avec les films en plastique :       </w:t>
      </w:r>
    </w:p>
    <w:p w14:paraId="4F5601D0" w14:textId="77777777" w:rsidR="00B472B2" w:rsidRPr="00C16C35" w:rsidRDefault="00B472B2" w:rsidP="00B472B2">
      <w:pPr>
        <w:tabs>
          <w:tab w:val="left" w:pos="284"/>
        </w:tabs>
        <w:jc w:val="center"/>
        <w:rPr>
          <w:rFonts w:ascii="Arial" w:hAnsi="Arial" w:cs="Arial"/>
          <w:color w:val="0000FF"/>
          <w:sz w:val="36"/>
          <w:szCs w:val="36"/>
          <w:lang w:val="fr-FR"/>
        </w:rPr>
      </w:pPr>
      <w:r w:rsidRPr="00C16C35">
        <w:rPr>
          <w:rFonts w:ascii="Arial" w:hAnsi="Arial" w:cs="Arial"/>
          <w:b/>
          <w:color w:val="0000FF"/>
          <w:sz w:val="36"/>
          <w:szCs w:val="36"/>
          <w:lang w:val="fr-FR"/>
        </w:rPr>
        <w:t>IL Y A RISQUE D’ETOUFFEMENT</w:t>
      </w:r>
      <w:r w:rsidRPr="00C16C35">
        <w:rPr>
          <w:rFonts w:ascii="Arial" w:hAnsi="Arial" w:cs="Arial"/>
          <w:color w:val="0000FF"/>
          <w:sz w:val="36"/>
          <w:szCs w:val="36"/>
          <w:lang w:val="fr-FR"/>
        </w:rPr>
        <w:t>.</w:t>
      </w:r>
    </w:p>
    <w:p w14:paraId="319064E0" w14:textId="77777777" w:rsidR="00B472B2" w:rsidRPr="00C16C35" w:rsidRDefault="00B472B2" w:rsidP="00B472B2">
      <w:pPr>
        <w:numPr>
          <w:ilvl w:val="0"/>
          <w:numId w:val="1"/>
        </w:numPr>
        <w:tabs>
          <w:tab w:val="left" w:pos="284"/>
        </w:tabs>
        <w:ind w:left="0" w:firstLine="0"/>
        <w:rPr>
          <w:rFonts w:ascii="Arial" w:hAnsi="Arial" w:cs="Arial"/>
          <w:color w:val="0000FF"/>
          <w:sz w:val="36"/>
          <w:szCs w:val="36"/>
          <w:lang w:val="fr-FR"/>
        </w:rPr>
      </w:pPr>
      <w:r w:rsidRPr="00C16C35">
        <w:rPr>
          <w:rFonts w:ascii="Arial" w:hAnsi="Arial" w:cs="Arial"/>
          <w:color w:val="0000FF"/>
          <w:sz w:val="36"/>
          <w:szCs w:val="36"/>
          <w:lang w:val="fr-FR"/>
        </w:rPr>
        <w:t xml:space="preserve">De temps à autre, vérifier le cordon d'alimentation électrique en recherchant d'éventuels dommages. </w:t>
      </w:r>
    </w:p>
    <w:p w14:paraId="0B7AB6D3" w14:textId="77777777" w:rsidR="00B472B2" w:rsidRPr="00C16C35" w:rsidRDefault="00B472B2" w:rsidP="00B472B2">
      <w:pPr>
        <w:numPr>
          <w:ilvl w:val="0"/>
          <w:numId w:val="1"/>
        </w:numPr>
        <w:tabs>
          <w:tab w:val="left" w:pos="284"/>
        </w:tabs>
        <w:ind w:left="0" w:firstLine="0"/>
        <w:rPr>
          <w:rFonts w:ascii="Arial" w:hAnsi="Arial" w:cs="Arial"/>
          <w:color w:val="0000FF"/>
          <w:sz w:val="36"/>
          <w:szCs w:val="36"/>
          <w:lang w:val="fr-FR"/>
        </w:rPr>
      </w:pPr>
      <w:r w:rsidRPr="00C16C35">
        <w:rPr>
          <w:rFonts w:ascii="Arial" w:hAnsi="Arial" w:cs="Arial"/>
          <w:color w:val="0000FF"/>
          <w:sz w:val="36"/>
          <w:szCs w:val="36"/>
          <w:lang w:val="fr-FR"/>
        </w:rPr>
        <w:t xml:space="preserve">Ne jamais plonger l’appareil dans l'eau ou dans un autre liquide, et ce, pour quelque raison que ce soit. </w:t>
      </w:r>
    </w:p>
    <w:p w14:paraId="7DC48122" w14:textId="77777777" w:rsidR="00B472B2" w:rsidRPr="00C16C35" w:rsidRDefault="00B472B2" w:rsidP="00B472B2">
      <w:pPr>
        <w:numPr>
          <w:ilvl w:val="0"/>
          <w:numId w:val="1"/>
        </w:numPr>
        <w:tabs>
          <w:tab w:val="left" w:pos="284"/>
        </w:tabs>
        <w:ind w:left="0" w:firstLine="0"/>
        <w:rPr>
          <w:rFonts w:ascii="Arial" w:hAnsi="Arial" w:cs="Arial"/>
          <w:color w:val="0000FF"/>
          <w:sz w:val="36"/>
          <w:szCs w:val="36"/>
          <w:lang w:val="fr-FR"/>
        </w:rPr>
      </w:pPr>
      <w:r w:rsidRPr="00C16C35">
        <w:rPr>
          <w:rFonts w:ascii="Arial" w:hAnsi="Arial" w:cs="Arial"/>
          <w:color w:val="0000FF"/>
          <w:sz w:val="36"/>
          <w:szCs w:val="36"/>
          <w:lang w:val="fr-FR"/>
        </w:rPr>
        <w:t>Ne jamais mettre l’appareil dans un lave-vaisselle.</w:t>
      </w:r>
    </w:p>
    <w:p w14:paraId="769AF64D" w14:textId="77777777" w:rsidR="00B472B2" w:rsidRPr="00C16C35" w:rsidRDefault="00B472B2" w:rsidP="00B472B2">
      <w:pPr>
        <w:numPr>
          <w:ilvl w:val="0"/>
          <w:numId w:val="1"/>
        </w:numPr>
        <w:tabs>
          <w:tab w:val="left" w:pos="284"/>
        </w:tabs>
        <w:ind w:left="0" w:firstLine="0"/>
        <w:rPr>
          <w:rFonts w:ascii="Arial" w:hAnsi="Arial" w:cs="Arial"/>
          <w:color w:val="0000FF"/>
          <w:sz w:val="36"/>
          <w:szCs w:val="36"/>
          <w:lang w:val="fr-FR"/>
        </w:rPr>
      </w:pPr>
      <w:r w:rsidRPr="00C16C35">
        <w:rPr>
          <w:rFonts w:ascii="Arial" w:hAnsi="Arial" w:cs="Arial"/>
          <w:color w:val="0000FF"/>
          <w:sz w:val="36"/>
          <w:szCs w:val="36"/>
          <w:lang w:val="fr-FR"/>
        </w:rPr>
        <w:t xml:space="preserve">Ne jamais installer l'appareil à proximité de surfaces chaudes. </w:t>
      </w:r>
    </w:p>
    <w:p w14:paraId="31E7D90A" w14:textId="77777777" w:rsidR="00B472B2" w:rsidRPr="00C16C35" w:rsidRDefault="00B472B2" w:rsidP="00B472B2">
      <w:pPr>
        <w:numPr>
          <w:ilvl w:val="0"/>
          <w:numId w:val="1"/>
        </w:numPr>
        <w:tabs>
          <w:tab w:val="left" w:pos="284"/>
        </w:tabs>
        <w:ind w:left="0" w:firstLine="0"/>
        <w:rPr>
          <w:rFonts w:ascii="Arial" w:hAnsi="Arial" w:cs="Arial"/>
          <w:color w:val="0000FF"/>
          <w:sz w:val="36"/>
          <w:szCs w:val="36"/>
          <w:lang w:val="fr-FR"/>
        </w:rPr>
      </w:pPr>
      <w:r w:rsidRPr="00C16C35">
        <w:rPr>
          <w:rFonts w:ascii="Arial" w:hAnsi="Arial" w:cs="Arial"/>
          <w:color w:val="0000FF"/>
          <w:sz w:val="36"/>
          <w:szCs w:val="36"/>
          <w:lang w:val="fr-FR"/>
        </w:rPr>
        <w:t>Ne pas se servir d'un appareil dont le cordon ou la fiche est endommagé(e), ou après qu’il ait connu un dysfonctionnement ou avoir été endommagé en quoi que ce soit.</w:t>
      </w:r>
    </w:p>
    <w:p w14:paraId="267E3238" w14:textId="77777777" w:rsidR="00B472B2" w:rsidRPr="00C16C35" w:rsidRDefault="00B472B2" w:rsidP="00B472B2">
      <w:pPr>
        <w:numPr>
          <w:ilvl w:val="0"/>
          <w:numId w:val="1"/>
        </w:numPr>
        <w:tabs>
          <w:tab w:val="left" w:pos="284"/>
        </w:tabs>
        <w:ind w:left="0" w:firstLine="0"/>
        <w:rPr>
          <w:rFonts w:ascii="Arial" w:hAnsi="Arial" w:cs="Arial"/>
          <w:color w:val="0000FF"/>
          <w:sz w:val="36"/>
          <w:szCs w:val="36"/>
          <w:lang w:val="fr-FR"/>
        </w:rPr>
      </w:pPr>
      <w:r w:rsidRPr="00C16C35">
        <w:rPr>
          <w:rFonts w:ascii="Arial" w:hAnsi="Arial" w:cs="Arial"/>
          <w:color w:val="0000FF"/>
          <w:sz w:val="36"/>
          <w:szCs w:val="36"/>
          <w:lang w:val="fr-FR"/>
        </w:rPr>
        <w:t>Si le câble d’alimentation électrique est endommagé, il doit être remplacé par le fabricant, son service après-vente ou des personnes de qualification similaire afin d’éviter tout danger.</w:t>
      </w:r>
    </w:p>
    <w:p w14:paraId="52596329" w14:textId="77777777" w:rsidR="00B472B2" w:rsidRPr="00C16C35" w:rsidRDefault="00B472B2" w:rsidP="00B472B2">
      <w:pPr>
        <w:numPr>
          <w:ilvl w:val="0"/>
          <w:numId w:val="1"/>
        </w:numPr>
        <w:tabs>
          <w:tab w:val="left" w:pos="284"/>
        </w:tabs>
        <w:ind w:left="0" w:firstLine="0"/>
        <w:rPr>
          <w:rFonts w:ascii="Arial" w:hAnsi="Arial" w:cs="Arial"/>
          <w:color w:val="0000FF"/>
          <w:sz w:val="36"/>
          <w:szCs w:val="36"/>
          <w:lang w:val="fr-FR"/>
        </w:rPr>
      </w:pPr>
      <w:r w:rsidRPr="00C16C35">
        <w:rPr>
          <w:rFonts w:ascii="Arial" w:hAnsi="Arial" w:cs="Arial"/>
          <w:color w:val="0000FF"/>
          <w:sz w:val="36"/>
          <w:szCs w:val="36"/>
          <w:lang w:val="fr-FR"/>
        </w:rPr>
        <w:t>Toujours débrancher le câble d'alimentation du réseau électrique si on le laisse sans surveillance et avant toute opération de nettoyage, de maintenance et de montage d'accessoires.</w:t>
      </w:r>
    </w:p>
    <w:p w14:paraId="4A3E0D69" w14:textId="77777777" w:rsidR="00B472B2" w:rsidRPr="00C16C35" w:rsidRDefault="00B472B2" w:rsidP="00B472B2">
      <w:pPr>
        <w:numPr>
          <w:ilvl w:val="0"/>
          <w:numId w:val="1"/>
        </w:numPr>
        <w:tabs>
          <w:tab w:val="left" w:pos="284"/>
        </w:tabs>
        <w:ind w:left="0" w:firstLine="0"/>
        <w:rPr>
          <w:rFonts w:ascii="Arial" w:hAnsi="Arial" w:cs="Arial"/>
          <w:color w:val="0000FF"/>
          <w:sz w:val="36"/>
          <w:szCs w:val="36"/>
          <w:lang w:val="fr-FR"/>
        </w:rPr>
      </w:pPr>
      <w:r w:rsidRPr="00C16C35">
        <w:rPr>
          <w:rFonts w:ascii="Arial" w:hAnsi="Arial" w:cs="Arial"/>
          <w:color w:val="0000FF"/>
          <w:sz w:val="36"/>
          <w:szCs w:val="36"/>
          <w:lang w:val="fr-FR"/>
        </w:rPr>
        <w:t>Installer toujours cet appareil dans un environnement sec. Ne pas utiliser ou laisser cet appareil, à l’extérieur quand il pleut.</w:t>
      </w:r>
    </w:p>
    <w:p w14:paraId="4995561A" w14:textId="77777777" w:rsidR="00B472B2" w:rsidRPr="00C16C35" w:rsidRDefault="00B472B2" w:rsidP="00B472B2">
      <w:pPr>
        <w:numPr>
          <w:ilvl w:val="0"/>
          <w:numId w:val="1"/>
        </w:numPr>
        <w:tabs>
          <w:tab w:val="left" w:pos="284"/>
        </w:tabs>
        <w:ind w:left="0" w:firstLine="0"/>
        <w:rPr>
          <w:rFonts w:ascii="Arial" w:hAnsi="Arial" w:cs="Arial"/>
          <w:color w:val="0000FF"/>
          <w:sz w:val="36"/>
          <w:szCs w:val="36"/>
          <w:lang w:val="fr-FR"/>
        </w:rPr>
      </w:pPr>
      <w:r w:rsidRPr="00C16C35">
        <w:rPr>
          <w:rFonts w:ascii="Arial" w:hAnsi="Arial" w:cs="Arial"/>
          <w:color w:val="0000FF"/>
          <w:sz w:val="36"/>
          <w:szCs w:val="36"/>
          <w:lang w:val="fr-FR"/>
        </w:rPr>
        <w:t>Ne jamais se servir d'accessoires non recommandés par le constructeur. Ceux-ci pourraient constituer un danger pour l'utilisateur et risqueraient d'endommager l'appareil.</w:t>
      </w:r>
    </w:p>
    <w:p w14:paraId="0114FEF0" w14:textId="77777777" w:rsidR="00B472B2" w:rsidRPr="00C16C35" w:rsidRDefault="00B472B2" w:rsidP="00B472B2">
      <w:pPr>
        <w:numPr>
          <w:ilvl w:val="0"/>
          <w:numId w:val="1"/>
        </w:numPr>
        <w:tabs>
          <w:tab w:val="left" w:pos="284"/>
        </w:tabs>
        <w:ind w:left="0" w:firstLine="0"/>
        <w:rPr>
          <w:rFonts w:ascii="Arial" w:hAnsi="Arial" w:cs="Arial"/>
          <w:color w:val="0000FF"/>
          <w:sz w:val="36"/>
          <w:szCs w:val="36"/>
          <w:lang w:val="fr-FR"/>
        </w:rPr>
      </w:pPr>
      <w:r w:rsidRPr="00C16C35">
        <w:rPr>
          <w:rFonts w:ascii="Arial" w:hAnsi="Arial" w:cs="Arial"/>
          <w:color w:val="0000FF"/>
          <w:sz w:val="36"/>
          <w:szCs w:val="36"/>
          <w:lang w:val="fr-FR"/>
        </w:rPr>
        <w:t>Ne jamais utiliser de cordon électrique ou connecteur autre que celui fourni avec l’appareil.</w:t>
      </w:r>
    </w:p>
    <w:p w14:paraId="1D84E859" w14:textId="77777777" w:rsidR="00B472B2" w:rsidRPr="00C16C35" w:rsidRDefault="00B472B2" w:rsidP="00B472B2">
      <w:pPr>
        <w:numPr>
          <w:ilvl w:val="0"/>
          <w:numId w:val="1"/>
        </w:numPr>
        <w:tabs>
          <w:tab w:val="left" w:pos="284"/>
        </w:tabs>
        <w:ind w:left="0" w:firstLine="0"/>
        <w:rPr>
          <w:rFonts w:ascii="Arial" w:hAnsi="Arial" w:cs="Arial"/>
          <w:color w:val="0000FF"/>
          <w:sz w:val="36"/>
          <w:szCs w:val="36"/>
          <w:lang w:val="fr-FR"/>
        </w:rPr>
      </w:pPr>
      <w:r w:rsidRPr="00C16C35">
        <w:rPr>
          <w:rFonts w:ascii="Arial" w:hAnsi="Arial" w:cs="Arial"/>
          <w:color w:val="0000FF"/>
          <w:sz w:val="36"/>
          <w:szCs w:val="36"/>
          <w:lang w:val="fr-FR"/>
        </w:rPr>
        <w:lastRenderedPageBreak/>
        <w:t xml:space="preserve">Ne jamais déplacer l'appareil en le tirant par le cordon d'alimentation électrique et Veiller à ce que le cordon d'alimentation électrique ne puisse pas être coincé de quelque façon que ce soit. </w:t>
      </w:r>
    </w:p>
    <w:p w14:paraId="0ED269CA" w14:textId="77777777" w:rsidR="00B472B2" w:rsidRPr="00C16C35" w:rsidRDefault="00B472B2" w:rsidP="00B472B2">
      <w:pPr>
        <w:numPr>
          <w:ilvl w:val="0"/>
          <w:numId w:val="1"/>
        </w:numPr>
        <w:tabs>
          <w:tab w:val="left" w:pos="284"/>
        </w:tabs>
        <w:ind w:left="0" w:firstLine="0"/>
        <w:rPr>
          <w:rFonts w:ascii="Arial" w:hAnsi="Arial" w:cs="Arial"/>
          <w:color w:val="0000FF"/>
          <w:sz w:val="36"/>
          <w:szCs w:val="36"/>
          <w:lang w:val="fr-FR"/>
        </w:rPr>
      </w:pPr>
      <w:r w:rsidRPr="00C16C35">
        <w:rPr>
          <w:rFonts w:ascii="Arial" w:hAnsi="Arial" w:cs="Arial"/>
          <w:color w:val="0000FF"/>
          <w:sz w:val="36"/>
          <w:szCs w:val="36"/>
          <w:lang w:val="fr-FR"/>
        </w:rPr>
        <w:t>Ne pas enrouler le cordon d'alimentation électrique autour de l'appareil et ne pas le plier.</w:t>
      </w:r>
    </w:p>
    <w:p w14:paraId="393125FD" w14:textId="77777777" w:rsidR="00B472B2" w:rsidRPr="00C16C35" w:rsidRDefault="00B472B2" w:rsidP="00B472B2">
      <w:pPr>
        <w:numPr>
          <w:ilvl w:val="0"/>
          <w:numId w:val="1"/>
        </w:numPr>
        <w:tabs>
          <w:tab w:val="left" w:pos="284"/>
        </w:tabs>
        <w:ind w:left="0" w:firstLine="0"/>
        <w:rPr>
          <w:rFonts w:ascii="Arial" w:hAnsi="Arial" w:cs="Arial"/>
          <w:color w:val="0000FF"/>
          <w:sz w:val="36"/>
          <w:szCs w:val="36"/>
          <w:lang w:val="fr-FR"/>
        </w:rPr>
      </w:pPr>
      <w:r w:rsidRPr="00C16C35">
        <w:rPr>
          <w:rFonts w:ascii="Arial" w:hAnsi="Arial" w:cs="Arial"/>
          <w:color w:val="0000FF"/>
          <w:sz w:val="36"/>
          <w:szCs w:val="36"/>
          <w:lang w:val="fr-FR"/>
        </w:rPr>
        <w:t xml:space="preserve">Veiller à ce que le cordon d'alimentation électrique n'entre jamais en contact avec les parties chaudes de cet appareil. </w:t>
      </w:r>
    </w:p>
    <w:p w14:paraId="2D8B3490" w14:textId="77777777" w:rsidR="00B472B2" w:rsidRPr="00C16C35" w:rsidRDefault="00B472B2" w:rsidP="00B472B2">
      <w:pPr>
        <w:numPr>
          <w:ilvl w:val="0"/>
          <w:numId w:val="1"/>
        </w:numPr>
        <w:tabs>
          <w:tab w:val="left" w:pos="284"/>
        </w:tabs>
        <w:ind w:left="0" w:firstLine="0"/>
        <w:rPr>
          <w:rFonts w:ascii="Arial" w:hAnsi="Arial" w:cs="Arial"/>
          <w:color w:val="0000FF"/>
          <w:sz w:val="36"/>
          <w:szCs w:val="36"/>
          <w:lang w:val="fr-FR"/>
        </w:rPr>
      </w:pPr>
      <w:r w:rsidRPr="00C16C35">
        <w:rPr>
          <w:rFonts w:ascii="Arial" w:hAnsi="Arial" w:cs="Arial"/>
          <w:color w:val="0000FF"/>
          <w:sz w:val="36"/>
          <w:szCs w:val="36"/>
          <w:lang w:val="fr-FR"/>
        </w:rPr>
        <w:t xml:space="preserve">S’assurer que l'appareil a refroidi avant de le nettoyer et de le ranger. </w:t>
      </w:r>
    </w:p>
    <w:p w14:paraId="506C4BC8" w14:textId="77777777" w:rsidR="00B472B2" w:rsidRPr="00C16C35" w:rsidRDefault="00B472B2" w:rsidP="00B472B2">
      <w:pPr>
        <w:numPr>
          <w:ilvl w:val="0"/>
          <w:numId w:val="1"/>
        </w:numPr>
        <w:tabs>
          <w:tab w:val="left" w:pos="284"/>
        </w:tabs>
        <w:ind w:left="0" w:firstLine="0"/>
        <w:rPr>
          <w:rFonts w:ascii="Arial" w:hAnsi="Arial" w:cs="Arial"/>
          <w:color w:val="0000FF"/>
          <w:sz w:val="36"/>
          <w:szCs w:val="36"/>
          <w:lang w:val="fr-FR"/>
        </w:rPr>
      </w:pPr>
      <w:r w:rsidRPr="00C16C35">
        <w:rPr>
          <w:rFonts w:ascii="Arial" w:hAnsi="Arial" w:cs="Arial"/>
          <w:color w:val="0000FF"/>
          <w:sz w:val="36"/>
          <w:szCs w:val="36"/>
          <w:lang w:val="fr-FR"/>
        </w:rPr>
        <w:t>Ne jamais toucher les parties, de cet appareil, qui pourraient devenir très chaudes en utilisation, Risque de brûlures.</w:t>
      </w:r>
    </w:p>
    <w:p w14:paraId="65A41ED5" w14:textId="77777777" w:rsidR="00B472B2" w:rsidRPr="00C16C35" w:rsidRDefault="00B472B2" w:rsidP="00B472B2">
      <w:pPr>
        <w:numPr>
          <w:ilvl w:val="0"/>
          <w:numId w:val="1"/>
        </w:numPr>
        <w:tabs>
          <w:tab w:val="left" w:pos="284"/>
        </w:tabs>
        <w:ind w:left="0" w:firstLine="0"/>
        <w:rPr>
          <w:rFonts w:ascii="Arial" w:hAnsi="Arial" w:cs="Arial"/>
          <w:color w:val="0000FF"/>
          <w:sz w:val="36"/>
          <w:szCs w:val="36"/>
          <w:lang w:val="fr-FR"/>
        </w:rPr>
      </w:pPr>
      <w:r w:rsidRPr="00C16C35">
        <w:rPr>
          <w:rFonts w:ascii="Arial" w:hAnsi="Arial" w:cs="Arial"/>
          <w:color w:val="0000FF"/>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643FAFC9" w14:textId="77777777" w:rsidR="00B472B2" w:rsidRPr="00C16C35" w:rsidRDefault="00B472B2" w:rsidP="00B472B2">
      <w:pPr>
        <w:numPr>
          <w:ilvl w:val="0"/>
          <w:numId w:val="1"/>
        </w:numPr>
        <w:tabs>
          <w:tab w:val="left" w:pos="284"/>
        </w:tabs>
        <w:ind w:left="0" w:firstLine="0"/>
        <w:rPr>
          <w:rFonts w:ascii="Arial" w:hAnsi="Arial" w:cs="Arial"/>
          <w:color w:val="0000FF"/>
          <w:sz w:val="36"/>
          <w:szCs w:val="36"/>
          <w:lang w:val="fr-FR"/>
        </w:rPr>
      </w:pPr>
      <w:r w:rsidRPr="00C16C35">
        <w:rPr>
          <w:rFonts w:ascii="Arial" w:hAnsi="Arial" w:cs="Arial"/>
          <w:color w:val="0000FF"/>
          <w:sz w:val="36"/>
          <w:szCs w:val="36"/>
          <w:lang w:val="fr-FR"/>
        </w:rPr>
        <w:t>Cet appareil n'est pas destiné à être utilisé au moyen d'une minuterie externe ou d’un système de contrôle à distance.</w:t>
      </w:r>
    </w:p>
    <w:p w14:paraId="7A47AD20" w14:textId="77777777" w:rsidR="00B472B2" w:rsidRPr="00C16C35" w:rsidRDefault="00B472B2" w:rsidP="00B472B2">
      <w:pPr>
        <w:numPr>
          <w:ilvl w:val="0"/>
          <w:numId w:val="1"/>
        </w:numPr>
        <w:tabs>
          <w:tab w:val="left" w:pos="284"/>
        </w:tabs>
        <w:ind w:left="0" w:firstLine="0"/>
        <w:rPr>
          <w:rFonts w:ascii="Arial" w:hAnsi="Arial" w:cs="Arial"/>
          <w:color w:val="0000FF"/>
          <w:sz w:val="36"/>
          <w:szCs w:val="36"/>
          <w:lang w:val="fr-FR"/>
        </w:rPr>
      </w:pPr>
      <w:r w:rsidRPr="00C16C35">
        <w:rPr>
          <w:rFonts w:ascii="Arial" w:hAnsi="Arial" w:cs="Arial"/>
          <w:color w:val="0000FF"/>
          <w:sz w:val="36"/>
          <w:szCs w:val="36"/>
          <w:lang w:val="fr-FR"/>
        </w:rPr>
        <w:t xml:space="preserve">Veiller à toujours Poser l'appareil sur une surface plate et stable. </w:t>
      </w:r>
    </w:p>
    <w:p w14:paraId="2AC98F2D" w14:textId="77777777" w:rsidR="00B472B2" w:rsidRPr="00C16C35" w:rsidRDefault="00B472B2" w:rsidP="00B472B2">
      <w:pPr>
        <w:numPr>
          <w:ilvl w:val="0"/>
          <w:numId w:val="1"/>
        </w:numPr>
        <w:tabs>
          <w:tab w:val="left" w:pos="284"/>
        </w:tabs>
        <w:ind w:left="0" w:firstLine="0"/>
        <w:rPr>
          <w:rFonts w:ascii="Arial" w:hAnsi="Arial" w:cs="Arial"/>
          <w:color w:val="0000FF"/>
          <w:sz w:val="36"/>
          <w:szCs w:val="36"/>
          <w:lang w:val="fr-FR"/>
        </w:rPr>
      </w:pPr>
      <w:r w:rsidRPr="00C16C35">
        <w:rPr>
          <w:rFonts w:ascii="Arial" w:hAnsi="Arial" w:cs="Arial"/>
          <w:color w:val="0000FF"/>
          <w:sz w:val="36"/>
          <w:szCs w:val="36"/>
          <w:lang w:val="fr-FR"/>
        </w:rPr>
        <w:t xml:space="preserve">Veiller à ne pas couvrir l'appareil et à ne rien poser dessus. </w:t>
      </w:r>
    </w:p>
    <w:p w14:paraId="11867037" w14:textId="77777777" w:rsidR="00B472B2" w:rsidRPr="00C16C35" w:rsidRDefault="00B472B2" w:rsidP="00B472B2">
      <w:pPr>
        <w:numPr>
          <w:ilvl w:val="0"/>
          <w:numId w:val="1"/>
        </w:numPr>
        <w:tabs>
          <w:tab w:val="left" w:pos="284"/>
        </w:tabs>
        <w:ind w:left="0" w:firstLine="0"/>
        <w:rPr>
          <w:rFonts w:ascii="Arial" w:hAnsi="Arial" w:cs="Arial"/>
          <w:color w:val="0000FF"/>
          <w:sz w:val="36"/>
          <w:szCs w:val="36"/>
          <w:lang w:val="fr-FR"/>
        </w:rPr>
      </w:pPr>
      <w:r w:rsidRPr="00C16C35">
        <w:rPr>
          <w:rFonts w:ascii="Arial" w:hAnsi="Arial" w:cs="Arial"/>
          <w:color w:val="0000FF"/>
          <w:sz w:val="36"/>
          <w:szCs w:val="36"/>
          <w:lang w:val="fr-FR"/>
        </w:rPr>
        <w:t>Toujours retirer la fiche de la prise murale si l'appareil n'est pas utilisé.</w:t>
      </w:r>
    </w:p>
    <w:p w14:paraId="6D8BB0AA" w14:textId="77777777" w:rsidR="00B472B2" w:rsidRPr="00C16C35" w:rsidRDefault="00B472B2" w:rsidP="00B472B2">
      <w:pPr>
        <w:numPr>
          <w:ilvl w:val="0"/>
          <w:numId w:val="1"/>
        </w:numPr>
        <w:tabs>
          <w:tab w:val="left" w:pos="284"/>
        </w:tabs>
        <w:ind w:left="0" w:firstLine="0"/>
        <w:rPr>
          <w:rFonts w:ascii="Arial" w:hAnsi="Arial" w:cs="Arial"/>
          <w:color w:val="0000FF"/>
          <w:sz w:val="36"/>
          <w:szCs w:val="36"/>
          <w:lang w:val="fr-FR"/>
        </w:rPr>
      </w:pPr>
      <w:r w:rsidRPr="00C16C35">
        <w:rPr>
          <w:rFonts w:ascii="Arial" w:hAnsi="Arial" w:cs="Arial"/>
          <w:color w:val="0000FF"/>
          <w:sz w:val="36"/>
          <w:szCs w:val="36"/>
          <w:lang w:val="fr-FR"/>
        </w:rPr>
        <w:t xml:space="preserve">Lors de l’utilisation d’une rallonge, toujours s’assurer que le câble est entièrement déroulé du dévidoir. </w:t>
      </w:r>
    </w:p>
    <w:p w14:paraId="23055CED" w14:textId="77777777" w:rsidR="00B472B2" w:rsidRPr="00C16C35" w:rsidRDefault="00B472B2" w:rsidP="00B472B2">
      <w:pPr>
        <w:numPr>
          <w:ilvl w:val="0"/>
          <w:numId w:val="1"/>
        </w:numPr>
        <w:tabs>
          <w:tab w:val="left" w:pos="284"/>
        </w:tabs>
        <w:ind w:left="0" w:firstLine="0"/>
        <w:rPr>
          <w:rFonts w:ascii="Arial" w:hAnsi="Arial" w:cs="Arial"/>
          <w:color w:val="0000FF"/>
          <w:sz w:val="36"/>
          <w:szCs w:val="36"/>
          <w:lang w:val="fr-FR"/>
        </w:rPr>
      </w:pPr>
      <w:r w:rsidRPr="00C16C35">
        <w:rPr>
          <w:rFonts w:ascii="Arial" w:hAnsi="Arial" w:cs="Arial"/>
          <w:color w:val="0000FF"/>
          <w:sz w:val="36"/>
          <w:szCs w:val="36"/>
          <w:lang w:val="fr-FR"/>
        </w:rPr>
        <w:t>Utiliser uniquement des rallonges approuvées CE. La puissance admissible doit être au minimum de 16A, 250V, 3000W.</w:t>
      </w:r>
    </w:p>
    <w:p w14:paraId="1FCAAA9E" w14:textId="77777777" w:rsidR="00B472B2" w:rsidRPr="00C16C35" w:rsidRDefault="00B472B2" w:rsidP="00B472B2">
      <w:pPr>
        <w:numPr>
          <w:ilvl w:val="0"/>
          <w:numId w:val="1"/>
        </w:numPr>
        <w:tabs>
          <w:tab w:val="left" w:pos="284"/>
        </w:tabs>
        <w:ind w:left="0" w:firstLine="0"/>
        <w:rPr>
          <w:rFonts w:ascii="Arial" w:hAnsi="Arial" w:cs="Arial"/>
          <w:color w:val="0000FF"/>
          <w:sz w:val="36"/>
          <w:szCs w:val="36"/>
          <w:lang w:val="fr-FR"/>
        </w:rPr>
      </w:pPr>
      <w:r w:rsidRPr="00C16C35">
        <w:rPr>
          <w:rFonts w:ascii="Arial" w:hAnsi="Arial" w:cs="Arial"/>
          <w:color w:val="0000FF"/>
          <w:sz w:val="36"/>
          <w:szCs w:val="36"/>
          <w:lang w:val="fr-FR"/>
        </w:rPr>
        <w:t>Un Mauvais fonctionnement et l'utilisation incorrecte peuvent endommager l'appareil et causer des blessures à l'utilisateur.</w:t>
      </w:r>
    </w:p>
    <w:p w14:paraId="3D0043EB" w14:textId="77777777" w:rsidR="00B472B2" w:rsidRPr="00C16C35" w:rsidRDefault="00B472B2" w:rsidP="00B472B2">
      <w:pPr>
        <w:numPr>
          <w:ilvl w:val="0"/>
          <w:numId w:val="1"/>
        </w:numPr>
        <w:tabs>
          <w:tab w:val="left" w:pos="284"/>
        </w:tabs>
        <w:ind w:left="0" w:firstLine="0"/>
        <w:rPr>
          <w:rFonts w:ascii="Arial" w:hAnsi="Arial" w:cs="Arial"/>
          <w:color w:val="0000FF"/>
          <w:sz w:val="36"/>
          <w:szCs w:val="36"/>
          <w:lang w:val="fr-FR"/>
        </w:rPr>
      </w:pPr>
      <w:r w:rsidRPr="00C16C35">
        <w:rPr>
          <w:rFonts w:ascii="Arial" w:hAnsi="Arial" w:cs="Arial"/>
          <w:color w:val="0000FF"/>
          <w:sz w:val="36"/>
          <w:szCs w:val="36"/>
          <w:lang w:val="fr-FR"/>
        </w:rPr>
        <w:t>Cet appareil est conforme aux normes en vigueur, relatives à ce type de produit.</w:t>
      </w:r>
      <w:r w:rsidRPr="00C16C35">
        <w:rPr>
          <w:rFonts w:ascii="Arial" w:hAnsi="Arial" w:cs="Arial"/>
          <w:color w:val="0000FF"/>
          <w:sz w:val="36"/>
          <w:szCs w:val="36"/>
          <w:lang w:val="fr-FR" w:eastAsia="fr-FR"/>
        </w:rPr>
        <w:t xml:space="preserve"> </w:t>
      </w:r>
    </w:p>
    <w:p w14:paraId="4E3A6403" w14:textId="77777777" w:rsidR="00B472B2" w:rsidRPr="00C16C35" w:rsidRDefault="00B472B2" w:rsidP="00B472B2">
      <w:pPr>
        <w:numPr>
          <w:ilvl w:val="0"/>
          <w:numId w:val="1"/>
        </w:numPr>
        <w:tabs>
          <w:tab w:val="left" w:pos="284"/>
        </w:tabs>
        <w:ind w:left="0" w:firstLine="0"/>
        <w:rPr>
          <w:rFonts w:ascii="Arial" w:hAnsi="Arial" w:cs="Arial"/>
          <w:color w:val="0000FF"/>
          <w:sz w:val="36"/>
          <w:szCs w:val="36"/>
          <w:lang w:val="fr-FR"/>
        </w:rPr>
      </w:pPr>
      <w:r w:rsidRPr="00C16C35">
        <w:rPr>
          <w:rFonts w:ascii="Arial" w:hAnsi="Arial" w:cs="Arial"/>
          <w:color w:val="0000FF"/>
          <w:sz w:val="36"/>
          <w:szCs w:val="36"/>
          <w:lang w:val="fr-FR" w:eastAsia="fr-FR"/>
        </w:rPr>
        <w:t>L’appareil ne doit pas être utilisé, s’il est tombé ou, s’il présente des signes visibles de dommages ou s’il fuit.</w:t>
      </w:r>
      <w:r w:rsidRPr="00C16C35">
        <w:rPr>
          <w:rFonts w:ascii="Arial" w:hAnsi="Arial" w:cs="Arial"/>
          <w:color w:val="0000FF"/>
          <w:sz w:val="36"/>
          <w:szCs w:val="36"/>
          <w:lang w:val="fr-FR"/>
        </w:rPr>
        <w:t xml:space="preserve"> </w:t>
      </w:r>
    </w:p>
    <w:p w14:paraId="311BB888" w14:textId="77777777" w:rsidR="00B472B2" w:rsidRPr="00C16C35" w:rsidRDefault="00B472B2" w:rsidP="00B472B2">
      <w:pPr>
        <w:numPr>
          <w:ilvl w:val="0"/>
          <w:numId w:val="1"/>
        </w:numPr>
        <w:tabs>
          <w:tab w:val="left" w:pos="284"/>
        </w:tabs>
        <w:ind w:left="0" w:firstLine="0"/>
        <w:rPr>
          <w:rFonts w:ascii="Arial" w:hAnsi="Arial" w:cs="Arial"/>
          <w:color w:val="0000FF"/>
          <w:sz w:val="36"/>
          <w:szCs w:val="36"/>
          <w:lang w:val="fr-FR"/>
        </w:rPr>
      </w:pPr>
      <w:r w:rsidRPr="00C16C35">
        <w:rPr>
          <w:rFonts w:ascii="Arial" w:hAnsi="Arial" w:cs="Arial"/>
          <w:color w:val="0000FF"/>
          <w:sz w:val="36"/>
          <w:szCs w:val="36"/>
          <w:lang w:val="fr-FR"/>
        </w:rPr>
        <w:lastRenderedPageBreak/>
        <w:t>En ce qui concerne les instructions de nettoyage de l’appareil, se référer au paragraphe ci-après de la notice.</w:t>
      </w:r>
    </w:p>
    <w:p w14:paraId="0F831366" w14:textId="77777777" w:rsidR="00B472B2" w:rsidRPr="00C16C35" w:rsidRDefault="00B472B2" w:rsidP="00B472B2">
      <w:pPr>
        <w:numPr>
          <w:ilvl w:val="0"/>
          <w:numId w:val="1"/>
        </w:numPr>
        <w:tabs>
          <w:tab w:val="left" w:pos="284"/>
        </w:tabs>
        <w:ind w:left="0" w:firstLine="0"/>
        <w:rPr>
          <w:rFonts w:ascii="Arial" w:hAnsi="Arial" w:cs="Arial"/>
          <w:color w:val="0000FF"/>
          <w:sz w:val="36"/>
          <w:szCs w:val="36"/>
          <w:lang w:val="fr-FR"/>
        </w:rPr>
      </w:pPr>
      <w:r w:rsidRPr="00C16C35">
        <w:rPr>
          <w:rFonts w:ascii="Arial" w:hAnsi="Arial" w:cs="Arial"/>
          <w:color w:val="0000FF"/>
          <w:sz w:val="36"/>
          <w:szCs w:val="36"/>
          <w:lang w:val="fr-FR"/>
        </w:rPr>
        <w:t>Cet appareil est destiné exclusivement à un usage domestique.</w:t>
      </w:r>
    </w:p>
    <w:p w14:paraId="328BE94D" w14:textId="77777777" w:rsidR="00B472B2" w:rsidRPr="00C16C35" w:rsidRDefault="00B472B2" w:rsidP="00B472B2">
      <w:pPr>
        <w:rPr>
          <w:rFonts w:ascii="Arial" w:hAnsi="Arial" w:cs="Arial"/>
          <w:b/>
          <w:color w:val="0000FF"/>
          <w:sz w:val="36"/>
          <w:szCs w:val="36"/>
          <w:lang w:val="fr-FR"/>
        </w:rPr>
      </w:pPr>
      <w:r w:rsidRPr="00C16C35">
        <w:rPr>
          <w:rFonts w:ascii="Arial" w:hAnsi="Arial" w:cs="Arial"/>
          <w:b/>
          <w:color w:val="0000FF"/>
          <w:sz w:val="36"/>
          <w:szCs w:val="36"/>
          <w:lang w:val="fr-FR"/>
        </w:rPr>
        <w:t xml:space="preserve"> (</w:t>
      </w:r>
      <w:proofErr w:type="gramStart"/>
      <w:r w:rsidRPr="00C16C35">
        <w:rPr>
          <w:rFonts w:ascii="Arial" w:hAnsi="Arial" w:cs="Arial"/>
          <w:b/>
          <w:color w:val="0000FF"/>
          <w:sz w:val="36"/>
          <w:szCs w:val="36"/>
          <w:lang w:val="fr-FR"/>
        </w:rPr>
        <w:t>*)</w:t>
      </w:r>
      <w:r w:rsidRPr="00C16C35">
        <w:rPr>
          <w:rFonts w:ascii="Arial" w:hAnsi="Arial" w:cs="Arial"/>
          <w:color w:val="0000FF"/>
          <w:sz w:val="36"/>
          <w:szCs w:val="36"/>
          <w:lang w:val="fr-FR"/>
        </w:rPr>
        <w:t>Personne</w:t>
      </w:r>
      <w:proofErr w:type="gramEnd"/>
      <w:r w:rsidRPr="00C16C35">
        <w:rPr>
          <w:rFonts w:ascii="Arial" w:hAnsi="Arial" w:cs="Arial"/>
          <w:color w:val="0000FF"/>
          <w:sz w:val="36"/>
          <w:szCs w:val="36"/>
          <w:lang w:val="fr-FR"/>
        </w:rPr>
        <w:t xml:space="preserve"> compétente qualifiée</w:t>
      </w:r>
      <w:r w:rsidRPr="00C16C35">
        <w:rPr>
          <w:rFonts w:ascii="Arial" w:hAnsi="Arial" w:cs="Arial"/>
          <w:b/>
          <w:color w:val="0000FF"/>
          <w:sz w:val="36"/>
          <w:szCs w:val="36"/>
          <w:lang w:val="fr-FR"/>
        </w:rPr>
        <w:t xml:space="preserve"> </w:t>
      </w:r>
      <w:r w:rsidRPr="00C16C35">
        <w:rPr>
          <w:rFonts w:ascii="Arial" w:hAnsi="Arial" w:cs="Arial"/>
          <w:color w:val="0000FF"/>
          <w:sz w:val="36"/>
          <w:szCs w:val="36"/>
          <w:lang w:val="fr-FR"/>
        </w:rPr>
        <w:t>: technicien du service après-vente du constructeur ou de l'importateur ou toute personne qualifiée, habilitée et compétente pour effectuer ce type de réparation.</w:t>
      </w:r>
      <w:r w:rsidRPr="00C16C35">
        <w:rPr>
          <w:rFonts w:ascii="Arial" w:hAnsi="Arial" w:cs="Arial"/>
          <w:b/>
          <w:color w:val="0000FF"/>
          <w:sz w:val="36"/>
          <w:szCs w:val="36"/>
          <w:lang w:val="fr-FR"/>
        </w:rPr>
        <w:t xml:space="preserve"> </w:t>
      </w:r>
    </w:p>
    <w:p w14:paraId="3C82001F" w14:textId="77777777" w:rsidR="00B472B2" w:rsidRPr="00C16C35" w:rsidRDefault="00B472B2" w:rsidP="00B472B2">
      <w:pPr>
        <w:tabs>
          <w:tab w:val="left" w:pos="284"/>
        </w:tabs>
        <w:rPr>
          <w:rFonts w:ascii="Arial" w:hAnsi="Arial" w:cs="Arial"/>
          <w:color w:val="0000FF"/>
          <w:sz w:val="36"/>
          <w:szCs w:val="36"/>
          <w:lang w:val="fr-FR"/>
        </w:rPr>
      </w:pPr>
    </w:p>
    <w:p w14:paraId="624B743C" w14:textId="77777777" w:rsidR="00B472B2" w:rsidRPr="00C16C35" w:rsidRDefault="00B472B2" w:rsidP="00B472B2">
      <w:pPr>
        <w:ind w:right="-20"/>
        <w:jc w:val="center"/>
        <w:rPr>
          <w:rFonts w:ascii="Arial" w:hAnsi="Arial" w:cs="Arial"/>
          <w:b/>
          <w:color w:val="0000FF"/>
          <w:sz w:val="36"/>
          <w:szCs w:val="36"/>
          <w:lang w:val="fr-FR"/>
        </w:rPr>
      </w:pPr>
      <w:r w:rsidRPr="00C16C35">
        <w:rPr>
          <w:rFonts w:ascii="Arial" w:hAnsi="Arial" w:cs="Arial"/>
          <w:b/>
          <w:color w:val="0000FF"/>
          <w:sz w:val="36"/>
          <w:szCs w:val="36"/>
          <w:lang w:val="fr-FR"/>
        </w:rPr>
        <w:t>INFORMATIONS GENERALES</w:t>
      </w:r>
    </w:p>
    <w:p w14:paraId="03B70CE0" w14:textId="77777777" w:rsidR="00B472B2" w:rsidRPr="00C16C35" w:rsidRDefault="00B472B2" w:rsidP="00B472B2">
      <w:pPr>
        <w:ind w:right="1308"/>
        <w:rPr>
          <w:rFonts w:ascii="Arial" w:hAnsi="Arial" w:cs="Arial"/>
          <w:color w:val="0000FF"/>
          <w:sz w:val="36"/>
          <w:szCs w:val="36"/>
          <w:lang w:val="fr-FR"/>
        </w:rPr>
      </w:pPr>
    </w:p>
    <w:p w14:paraId="20759025" w14:textId="27D4ACA8" w:rsidR="00B472B2" w:rsidRPr="00C16C35" w:rsidRDefault="00121604" w:rsidP="00B472B2">
      <w:pPr>
        <w:ind w:right="1557"/>
        <w:rPr>
          <w:rFonts w:ascii="Arial" w:hAnsi="Arial" w:cs="Arial"/>
          <w:color w:val="0000FF"/>
          <w:sz w:val="36"/>
          <w:szCs w:val="36"/>
          <w:lang w:val="fr-FR"/>
        </w:rPr>
      </w:pPr>
      <w:r w:rsidRPr="00C16C35">
        <w:rPr>
          <w:noProof/>
          <w:lang w:val="fr-FR" w:eastAsia="fr-FR"/>
        </w:rPr>
        <mc:AlternateContent>
          <mc:Choice Requires="wps">
            <w:drawing>
              <wp:anchor distT="0" distB="0" distL="114300" distR="114300" simplePos="0" relativeHeight="251660800" behindDoc="1" locked="0" layoutInCell="1" allowOverlap="1" wp14:anchorId="405995E1" wp14:editId="5056AA6B">
                <wp:simplePos x="0" y="0"/>
                <wp:positionH relativeFrom="column">
                  <wp:posOffset>5645150</wp:posOffset>
                </wp:positionH>
                <wp:positionV relativeFrom="paragraph">
                  <wp:posOffset>-213995</wp:posOffset>
                </wp:positionV>
                <wp:extent cx="996315" cy="875665"/>
                <wp:effectExtent l="0" t="0" r="0" b="0"/>
                <wp:wrapNone/>
                <wp:docPr id="3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5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D8C73" w14:textId="01E1B107" w:rsidR="00B472B2" w:rsidRDefault="00121604" w:rsidP="00B472B2">
                            <w:r w:rsidRPr="00B472B2">
                              <w:rPr>
                                <w:noProof/>
                                <w:lang w:val="fr-FR" w:eastAsia="fr-FR"/>
                              </w:rPr>
                              <w:drawing>
                                <wp:inline distT="0" distB="0" distL="0" distR="0" wp14:anchorId="519ADC49" wp14:editId="1298903A">
                                  <wp:extent cx="803275" cy="692785"/>
                                  <wp:effectExtent l="0" t="0" r="9525" b="0"/>
                                  <wp:docPr id="151" name="Image 31"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descr="B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3275" cy="69278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05995E1" id="Text Box 24" o:spid="_x0000_s1030" type="#_x0000_t202" style="position:absolute;margin-left:444.5pt;margin-top:-16.8pt;width:78.45pt;height:68.9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" filled="f" stroked="f">
                <v:textbox style="mso-fit-shape-to-text:t" inset=",7.2pt,,7.2pt">
                  <w:txbxContent>
                    <w:p w14:paraId="176D8C73" w14:textId="01E1B107" w:rsidR="00B472B2" w:rsidRDefault="00121604" w:rsidP="00B472B2">
                      <w:r w:rsidRPr="00B472B2">
                        <w:rPr>
                          <w:noProof/>
                          <w:lang w:val="fr-FR" w:eastAsia="fr-FR"/>
                        </w:rPr>
                        <w:drawing>
                          <wp:inline distT="0" distB="0" distL="0" distR="0" wp14:anchorId="519ADC49" wp14:editId="1298903A">
                            <wp:extent cx="803275" cy="692785"/>
                            <wp:effectExtent l="0" t="0" r="9525" b="0"/>
                            <wp:docPr id="151" name="Image 31"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descr="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3275" cy="692785"/>
                                    </a:xfrm>
                                    <a:prstGeom prst="rect">
                                      <a:avLst/>
                                    </a:prstGeom>
                                    <a:noFill/>
                                    <a:ln>
                                      <a:noFill/>
                                    </a:ln>
                                  </pic:spPr>
                                </pic:pic>
                              </a:graphicData>
                            </a:graphic>
                          </wp:inline>
                        </w:drawing>
                      </w:r>
                    </w:p>
                  </w:txbxContent>
                </v:textbox>
              </v:shape>
            </w:pict>
          </mc:Fallback>
        </mc:AlternateContent>
      </w:r>
      <w:r w:rsidR="00B472B2" w:rsidRPr="00C16C35">
        <w:rPr>
          <w:rFonts w:ascii="Arial" w:hAnsi="Arial" w:cs="Arial"/>
          <w:color w:val="0000FF"/>
          <w:sz w:val="36"/>
          <w:szCs w:val="36"/>
          <w:lang w:val="fr-FR"/>
        </w:rPr>
        <w:t>Le symbole</w:t>
      </w:r>
      <w:proofErr w:type="gramStart"/>
      <w:r w:rsidR="00B472B2" w:rsidRPr="00C16C35">
        <w:rPr>
          <w:rFonts w:ascii="Arial" w:hAnsi="Arial" w:cs="Arial"/>
          <w:color w:val="0000FF"/>
          <w:sz w:val="36"/>
          <w:szCs w:val="36"/>
          <w:lang w:val="fr-FR"/>
        </w:rPr>
        <w:t xml:space="preserve"> «LIVRE</w:t>
      </w:r>
      <w:proofErr w:type="gramEnd"/>
      <w:r w:rsidR="00B472B2" w:rsidRPr="00C16C35">
        <w:rPr>
          <w:rFonts w:ascii="Arial" w:hAnsi="Arial" w:cs="Arial"/>
          <w:color w:val="0000FF"/>
          <w:sz w:val="36"/>
          <w:szCs w:val="36"/>
          <w:lang w:val="fr-FR"/>
        </w:rPr>
        <w:t xml:space="preserve"> OUVERT» signifie une recommandation de lire des choses importantes contenues dans la notice.</w:t>
      </w:r>
    </w:p>
    <w:p w14:paraId="592799B5" w14:textId="77777777" w:rsidR="00B472B2" w:rsidRPr="00C16C35" w:rsidRDefault="00B472B2" w:rsidP="00B472B2">
      <w:pPr>
        <w:ind w:right="1557"/>
        <w:rPr>
          <w:rFonts w:ascii="Arial" w:hAnsi="Arial" w:cs="Arial"/>
          <w:color w:val="0000FF"/>
          <w:sz w:val="36"/>
          <w:szCs w:val="36"/>
          <w:lang w:val="fr-FR"/>
        </w:rPr>
      </w:pPr>
    </w:p>
    <w:p w14:paraId="5F408C6B" w14:textId="10B428DE" w:rsidR="00B472B2" w:rsidRPr="00C16C35" w:rsidRDefault="00121604" w:rsidP="00B472B2">
      <w:pPr>
        <w:ind w:right="1557"/>
        <w:rPr>
          <w:rFonts w:ascii="Arial" w:hAnsi="Arial" w:cs="Arial"/>
          <w:color w:val="0000FF"/>
          <w:sz w:val="36"/>
          <w:szCs w:val="36"/>
          <w:lang w:val="fr-FR"/>
        </w:rPr>
      </w:pPr>
      <w:r w:rsidRPr="00C16C35">
        <w:rPr>
          <w:noProof/>
          <w:lang w:val="fr-FR" w:eastAsia="fr-FR"/>
        </w:rPr>
        <mc:AlternateContent>
          <mc:Choice Requires="wps">
            <w:drawing>
              <wp:anchor distT="0" distB="0" distL="114300" distR="114300" simplePos="0" relativeHeight="251661824" behindDoc="1" locked="0" layoutInCell="1" allowOverlap="1" wp14:anchorId="47D7C276" wp14:editId="04F045D8">
                <wp:simplePos x="0" y="0"/>
                <wp:positionH relativeFrom="column">
                  <wp:posOffset>5645150</wp:posOffset>
                </wp:positionH>
                <wp:positionV relativeFrom="paragraph">
                  <wp:posOffset>235585</wp:posOffset>
                </wp:positionV>
                <wp:extent cx="996315" cy="995680"/>
                <wp:effectExtent l="0" t="0" r="0" b="0"/>
                <wp:wrapNone/>
                <wp:docPr id="3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870D3" w14:textId="12B99E86" w:rsidR="00B472B2" w:rsidRDefault="00121604" w:rsidP="00B472B2">
                            <w:r w:rsidRPr="00B472B2">
                              <w:rPr>
                                <w:noProof/>
                                <w:lang w:val="fr-FR" w:eastAsia="fr-FR"/>
                              </w:rPr>
                              <w:drawing>
                                <wp:inline distT="0" distB="0" distL="0" distR="0" wp14:anchorId="04F8A33C" wp14:editId="3CA7F6F3">
                                  <wp:extent cx="803275" cy="803275"/>
                                  <wp:effectExtent l="0" t="0" r="9525" b="9525"/>
                                  <wp:docPr id="153" name="Image 30"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Trash déto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3275" cy="8032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7D7C276" id="Text Box 23" o:spid="_x0000_s1031" type="#_x0000_t202" style="position:absolute;margin-left:444.5pt;margin-top:18.55pt;width:78.45pt;height:78.4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" filled="f" stroked="f">
                <v:textbox style="mso-fit-shape-to-text:t" inset=",7.2pt,,7.2pt">
                  <w:txbxContent>
                    <w:p w14:paraId="767870D3" w14:textId="12B99E86" w:rsidR="00B472B2" w:rsidRDefault="00121604" w:rsidP="00B472B2">
                      <w:r w:rsidRPr="00B472B2">
                        <w:rPr>
                          <w:noProof/>
                          <w:lang w:val="fr-FR" w:eastAsia="fr-FR"/>
                        </w:rPr>
                        <w:drawing>
                          <wp:inline distT="0" distB="0" distL="0" distR="0" wp14:anchorId="04F8A33C" wp14:editId="3CA7F6F3">
                            <wp:extent cx="803275" cy="803275"/>
                            <wp:effectExtent l="0" t="0" r="9525" b="9525"/>
                            <wp:docPr id="153" name="Image 30"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Trash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3275" cy="803275"/>
                                    </a:xfrm>
                                    <a:prstGeom prst="rect">
                                      <a:avLst/>
                                    </a:prstGeom>
                                    <a:noFill/>
                                    <a:ln>
                                      <a:noFill/>
                                    </a:ln>
                                  </pic:spPr>
                                </pic:pic>
                              </a:graphicData>
                            </a:graphic>
                          </wp:inline>
                        </w:drawing>
                      </w:r>
                    </w:p>
                  </w:txbxContent>
                </v:textbox>
              </v:shape>
            </w:pict>
          </mc:Fallback>
        </mc:AlternateContent>
      </w:r>
      <w:r w:rsidR="00B472B2" w:rsidRPr="00C16C35">
        <w:rPr>
          <w:rFonts w:ascii="Arial" w:hAnsi="Arial" w:cs="Arial"/>
          <w:color w:val="0000FF"/>
          <w:sz w:val="36"/>
          <w:szCs w:val="36"/>
          <w:lang w:val="fr-FR"/>
        </w:rPr>
        <w:t>Le symbole</w:t>
      </w:r>
      <w:proofErr w:type="gramStart"/>
      <w:r w:rsidR="00B472B2" w:rsidRPr="00C16C35">
        <w:rPr>
          <w:rFonts w:ascii="Arial" w:hAnsi="Arial" w:cs="Arial"/>
          <w:color w:val="0000FF"/>
          <w:sz w:val="36"/>
          <w:szCs w:val="36"/>
          <w:lang w:val="fr-FR"/>
        </w:rPr>
        <w:t xml:space="preserve"> «POUBELLE</w:t>
      </w:r>
      <w:proofErr w:type="gramEnd"/>
      <w:r w:rsidR="00B472B2" w:rsidRPr="00C16C35">
        <w:rPr>
          <w:rFonts w:ascii="Arial" w:hAnsi="Arial" w:cs="Arial"/>
          <w:color w:val="0000FF"/>
          <w:sz w:val="36"/>
          <w:szCs w:val="36"/>
          <w:lang w:val="fr-FR"/>
        </w:rPr>
        <w:t>»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4A57D2A4" w14:textId="77777777" w:rsidR="00B472B2" w:rsidRPr="00C16C35" w:rsidRDefault="00B472B2" w:rsidP="00B472B2">
      <w:pPr>
        <w:ind w:right="1557"/>
        <w:rPr>
          <w:rFonts w:ascii="Arial" w:hAnsi="Arial" w:cs="Arial"/>
          <w:color w:val="0000FF"/>
          <w:sz w:val="36"/>
          <w:szCs w:val="36"/>
          <w:lang w:val="fr-FR"/>
        </w:rPr>
      </w:pPr>
    </w:p>
    <w:p w14:paraId="2638BB64" w14:textId="08FE67C2" w:rsidR="00B472B2" w:rsidRPr="00C16C35" w:rsidRDefault="00121604" w:rsidP="00B472B2">
      <w:pPr>
        <w:ind w:right="1557"/>
        <w:rPr>
          <w:rFonts w:ascii="Arial" w:hAnsi="Arial" w:cs="Arial"/>
          <w:color w:val="0000FF"/>
          <w:sz w:val="36"/>
          <w:szCs w:val="36"/>
          <w:lang w:val="fr-FR"/>
        </w:rPr>
      </w:pPr>
      <w:r w:rsidRPr="00C16C35">
        <w:rPr>
          <w:noProof/>
          <w:lang w:val="fr-FR" w:eastAsia="fr-FR"/>
        </w:rPr>
        <mc:AlternateContent>
          <mc:Choice Requires="wps">
            <w:drawing>
              <wp:anchor distT="0" distB="0" distL="114300" distR="114300" simplePos="0" relativeHeight="251662848" behindDoc="1" locked="0" layoutInCell="1" allowOverlap="1" wp14:anchorId="3B4C0E05" wp14:editId="06A1D1E8">
                <wp:simplePos x="0" y="0"/>
                <wp:positionH relativeFrom="column">
                  <wp:posOffset>5568950</wp:posOffset>
                </wp:positionH>
                <wp:positionV relativeFrom="paragraph">
                  <wp:posOffset>264160</wp:posOffset>
                </wp:positionV>
                <wp:extent cx="1072515" cy="817880"/>
                <wp:effectExtent l="0" t="0" r="0" b="0"/>
                <wp:wrapNone/>
                <wp:docPr id="2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571A3" w14:textId="2FC5D108" w:rsidR="00B472B2" w:rsidRDefault="00121604" w:rsidP="00B472B2">
                            <w:r w:rsidRPr="00B472B2">
                              <w:rPr>
                                <w:noProof/>
                                <w:lang w:val="fr-FR" w:eastAsia="fr-FR"/>
                              </w:rPr>
                              <w:drawing>
                                <wp:inline distT="0" distB="0" distL="0" distR="0" wp14:anchorId="52FB1244" wp14:editId="7EB6396C">
                                  <wp:extent cx="877570" cy="628015"/>
                                  <wp:effectExtent l="0" t="0" r="11430" b="6985"/>
                                  <wp:docPr id="155" name="Image 29"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CE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7570" cy="62801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B4C0E05" id="Text Box 22" o:spid="_x0000_s1032" type="#_x0000_t202" style="position:absolute;margin-left:438.5pt;margin-top:20.8pt;width:84.45pt;height:64.4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" filled="f" stroked="f">
                <v:textbox style="mso-fit-shape-to-text:t" inset=",7.2pt,,7.2pt">
                  <w:txbxContent>
                    <w:p w14:paraId="505571A3" w14:textId="2FC5D108" w:rsidR="00B472B2" w:rsidRDefault="00121604" w:rsidP="00B472B2">
                      <w:r w:rsidRPr="00B472B2">
                        <w:rPr>
                          <w:noProof/>
                          <w:lang w:val="fr-FR" w:eastAsia="fr-FR"/>
                        </w:rPr>
                        <w:drawing>
                          <wp:inline distT="0" distB="0" distL="0" distR="0" wp14:anchorId="52FB1244" wp14:editId="7EB6396C">
                            <wp:extent cx="877570" cy="628015"/>
                            <wp:effectExtent l="0" t="0" r="11430" b="6985"/>
                            <wp:docPr id="155" name="Image 29"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CE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7570" cy="628015"/>
                                    </a:xfrm>
                                    <a:prstGeom prst="rect">
                                      <a:avLst/>
                                    </a:prstGeom>
                                    <a:noFill/>
                                    <a:ln>
                                      <a:noFill/>
                                    </a:ln>
                                  </pic:spPr>
                                </pic:pic>
                              </a:graphicData>
                            </a:graphic>
                          </wp:inline>
                        </w:drawing>
                      </w:r>
                    </w:p>
                  </w:txbxContent>
                </v:textbox>
              </v:shape>
            </w:pict>
          </mc:Fallback>
        </mc:AlternateContent>
      </w:r>
      <w:r w:rsidR="00B472B2" w:rsidRPr="00C16C35">
        <w:rPr>
          <w:rFonts w:ascii="Arial" w:hAnsi="Arial" w:cs="Arial"/>
          <w:color w:val="0000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6979AEB0" w14:textId="77777777" w:rsidR="00B472B2" w:rsidRPr="00C16C35" w:rsidRDefault="00B472B2" w:rsidP="00B472B2">
      <w:pPr>
        <w:ind w:right="1840"/>
        <w:rPr>
          <w:rFonts w:ascii="Arial" w:hAnsi="Arial" w:cs="Arial"/>
          <w:color w:val="0000FF"/>
          <w:sz w:val="36"/>
          <w:szCs w:val="36"/>
          <w:lang w:val="fr-FR"/>
        </w:rPr>
      </w:pPr>
    </w:p>
    <w:p w14:paraId="7C2F7B16" w14:textId="5CE682D0" w:rsidR="00B472B2" w:rsidRPr="00C16C35" w:rsidRDefault="00121604" w:rsidP="00B472B2">
      <w:pPr>
        <w:widowControl w:val="0"/>
        <w:autoSpaceDE w:val="0"/>
        <w:autoSpaceDN w:val="0"/>
        <w:adjustRightInd w:val="0"/>
        <w:spacing w:after="220"/>
        <w:ind w:right="1840"/>
        <w:rPr>
          <w:rFonts w:ascii="Arial" w:hAnsi="Arial" w:cs="Arial"/>
          <w:color w:val="0000FF"/>
          <w:sz w:val="36"/>
          <w:szCs w:val="36"/>
          <w:lang w:val="fr-FR"/>
        </w:rPr>
      </w:pPr>
      <w:r w:rsidRPr="00C16C35">
        <w:rPr>
          <w:noProof/>
          <w:lang w:val="fr-FR" w:eastAsia="fr-FR"/>
        </w:rPr>
        <mc:AlternateContent>
          <mc:Choice Requires="wps">
            <w:drawing>
              <wp:anchor distT="0" distB="0" distL="114300" distR="114300" simplePos="0" relativeHeight="251665920" behindDoc="0" locked="0" layoutInCell="1" allowOverlap="1" wp14:anchorId="6FC2B7E5" wp14:editId="5DA34DA4">
                <wp:simplePos x="0" y="0"/>
                <wp:positionH relativeFrom="column">
                  <wp:posOffset>5683250</wp:posOffset>
                </wp:positionH>
                <wp:positionV relativeFrom="paragraph">
                  <wp:posOffset>83185</wp:posOffset>
                </wp:positionV>
                <wp:extent cx="1023620" cy="1023620"/>
                <wp:effectExtent l="0" t="0" r="0" b="0"/>
                <wp:wrapTight wrapText="bothSides">
                  <wp:wrapPolygon edited="0">
                    <wp:start x="536" y="536"/>
                    <wp:lineTo x="536" y="20367"/>
                    <wp:lineTo x="20355" y="20367"/>
                    <wp:lineTo x="20355" y="536"/>
                    <wp:lineTo x="536" y="536"/>
                  </wp:wrapPolygon>
                </wp:wrapTight>
                <wp:docPr id="2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1023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BB35E" w14:textId="5FFD0E4A" w:rsidR="00B472B2" w:rsidRDefault="00121604" w:rsidP="00B472B2">
                            <w:r w:rsidRPr="00B472B2">
                              <w:rPr>
                                <w:noProof/>
                                <w:lang w:val="fr-FR" w:eastAsia="fr-FR"/>
                              </w:rPr>
                              <w:drawing>
                                <wp:inline distT="0" distB="0" distL="0" distR="0" wp14:anchorId="0177260B" wp14:editId="5112F991">
                                  <wp:extent cx="840740" cy="840740"/>
                                  <wp:effectExtent l="0" t="0" r="0" b="0"/>
                                  <wp:docPr id="157" name="Image 28"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Rohs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0740" cy="8407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FC2B7E5" id="Text Box 21" o:spid="_x0000_s1033" type="#_x0000_t202" style="position:absolute;margin-left:447.5pt;margin-top:6.55pt;width:80.6pt;height:80.6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" filled="f" stroked="f">
                <v:textbox style="mso-fit-shape-to-text:t" inset=",7.2pt,,7.2pt">
                  <w:txbxContent>
                    <w:p w14:paraId="48ABB35E" w14:textId="5FFD0E4A" w:rsidR="00B472B2" w:rsidRDefault="00121604" w:rsidP="00B472B2">
                      <w:r w:rsidRPr="00B472B2">
                        <w:rPr>
                          <w:noProof/>
                          <w:lang w:val="fr-FR" w:eastAsia="fr-FR"/>
                        </w:rPr>
                        <w:drawing>
                          <wp:inline distT="0" distB="0" distL="0" distR="0" wp14:anchorId="0177260B" wp14:editId="5112F991">
                            <wp:extent cx="840740" cy="840740"/>
                            <wp:effectExtent l="0" t="0" r="0" b="0"/>
                            <wp:docPr id="157" name="Image 28"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Rohs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0740" cy="840740"/>
                                    </a:xfrm>
                                    <a:prstGeom prst="rect">
                                      <a:avLst/>
                                    </a:prstGeom>
                                    <a:noFill/>
                                    <a:ln>
                                      <a:noFill/>
                                    </a:ln>
                                  </pic:spPr>
                                </pic:pic>
                              </a:graphicData>
                            </a:graphic>
                          </wp:inline>
                        </w:drawing>
                      </w:r>
                    </w:p>
                  </w:txbxContent>
                </v:textbox>
                <w10:wrap type="tight"/>
              </v:shape>
            </w:pict>
          </mc:Fallback>
        </mc:AlternateContent>
      </w:r>
      <w:r w:rsidR="00B472B2" w:rsidRPr="00C16C35">
        <w:rPr>
          <w:rFonts w:ascii="Arial" w:hAnsi="Arial" w:cs="Arial"/>
          <w:color w:val="0000FF"/>
          <w:sz w:val="36"/>
          <w:szCs w:val="36"/>
          <w:lang w:val="fr-FR"/>
        </w:rPr>
        <w:t xml:space="preserve">Le symbole ROHS (Restriction of use of certain </w:t>
      </w:r>
      <w:proofErr w:type="spellStart"/>
      <w:r w:rsidR="00B472B2" w:rsidRPr="00C16C35">
        <w:rPr>
          <w:rFonts w:ascii="Arial" w:hAnsi="Arial" w:cs="Arial"/>
          <w:color w:val="0000FF"/>
          <w:sz w:val="36"/>
          <w:szCs w:val="36"/>
          <w:lang w:val="fr-FR"/>
        </w:rPr>
        <w:t>Hazardous</w:t>
      </w:r>
      <w:proofErr w:type="spellEnd"/>
      <w:r w:rsidR="00B472B2" w:rsidRPr="00C16C35">
        <w:rPr>
          <w:rFonts w:ascii="Arial" w:hAnsi="Arial" w:cs="Arial"/>
          <w:color w:val="0000FF"/>
          <w:sz w:val="36"/>
          <w:szCs w:val="36"/>
          <w:lang w:val="fr-FR"/>
        </w:rPr>
        <w:t xml:space="preserve"> Substances) relative à la protection de l’environnement certifie que pour chacune des 5 substances dangereuses • mercure • plomb •chrome </w:t>
      </w:r>
      <w:proofErr w:type="spellStart"/>
      <w:r w:rsidR="00B472B2" w:rsidRPr="00C16C35">
        <w:rPr>
          <w:rFonts w:ascii="Arial" w:hAnsi="Arial" w:cs="Arial"/>
          <w:color w:val="0000FF"/>
          <w:sz w:val="36"/>
          <w:szCs w:val="36"/>
          <w:lang w:val="fr-FR"/>
        </w:rPr>
        <w:t>hexavalent</w:t>
      </w:r>
      <w:proofErr w:type="spellEnd"/>
      <w:r w:rsidR="00B472B2" w:rsidRPr="00C16C35">
        <w:rPr>
          <w:rFonts w:ascii="Arial" w:hAnsi="Arial" w:cs="Arial"/>
          <w:color w:val="0000FF"/>
          <w:sz w:val="36"/>
          <w:szCs w:val="36"/>
          <w:lang w:val="fr-FR"/>
        </w:rPr>
        <w:t xml:space="preserve"> • produits de protection contre les flammes PBB et PBDE, La concentration </w:t>
      </w:r>
      <w:r w:rsidR="00B472B2" w:rsidRPr="00C16C35">
        <w:rPr>
          <w:rFonts w:ascii="Arial" w:hAnsi="Arial" w:cs="Arial"/>
          <w:color w:val="0000FF"/>
          <w:sz w:val="36"/>
          <w:szCs w:val="36"/>
          <w:lang w:val="fr-FR"/>
        </w:rPr>
        <w:lastRenderedPageBreak/>
        <w:t>maximale est égale ou inférieure à 0,1% du poids du matériau homogène, et 0,01% pour la 6</w:t>
      </w:r>
      <w:r w:rsidR="00B472B2" w:rsidRPr="00C16C35">
        <w:rPr>
          <w:rFonts w:ascii="Arial" w:hAnsi="Arial" w:cs="Arial"/>
          <w:color w:val="0000FF"/>
          <w:sz w:val="36"/>
          <w:szCs w:val="36"/>
          <w:vertAlign w:val="superscript"/>
          <w:lang w:val="fr-FR"/>
        </w:rPr>
        <w:t>ème</w:t>
      </w:r>
      <w:r w:rsidR="00B472B2" w:rsidRPr="00C16C35">
        <w:rPr>
          <w:rFonts w:ascii="Arial" w:hAnsi="Arial" w:cs="Arial"/>
          <w:color w:val="0000FF"/>
          <w:sz w:val="36"/>
          <w:szCs w:val="36"/>
          <w:lang w:val="fr-FR"/>
        </w:rPr>
        <w:t xml:space="preserve"> • le cadmium.</w:t>
      </w:r>
    </w:p>
    <w:p w14:paraId="44920370" w14:textId="35CB93AF" w:rsidR="00B472B2" w:rsidRPr="00C16C35" w:rsidRDefault="00121604" w:rsidP="00B472B2">
      <w:pPr>
        <w:ind w:right="1840"/>
        <w:rPr>
          <w:rFonts w:ascii="Arial" w:hAnsi="Arial" w:cs="Arial"/>
          <w:color w:val="0000FF"/>
          <w:sz w:val="36"/>
          <w:szCs w:val="36"/>
          <w:lang w:val="fr-FR"/>
        </w:rPr>
      </w:pPr>
      <w:r w:rsidRPr="00C16C35">
        <w:rPr>
          <w:noProof/>
          <w:lang w:val="fr-FR" w:eastAsia="fr-FR"/>
        </w:rPr>
        <mc:AlternateContent>
          <mc:Choice Requires="wps">
            <w:drawing>
              <wp:anchor distT="0" distB="0" distL="114300" distR="114300" simplePos="0" relativeHeight="251663872" behindDoc="1" locked="0" layoutInCell="1" allowOverlap="1" wp14:anchorId="1C15C37B" wp14:editId="4F421926">
                <wp:simplePos x="0" y="0"/>
                <wp:positionH relativeFrom="column">
                  <wp:posOffset>5721350</wp:posOffset>
                </wp:positionH>
                <wp:positionV relativeFrom="paragraph">
                  <wp:posOffset>206375</wp:posOffset>
                </wp:positionV>
                <wp:extent cx="996315" cy="995680"/>
                <wp:effectExtent l="0" t="0" r="0" b="0"/>
                <wp:wrapNone/>
                <wp:docPr id="2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B383D" w14:textId="12721357" w:rsidR="00B472B2" w:rsidRDefault="00121604" w:rsidP="00B472B2">
                            <w:r w:rsidRPr="00B472B2">
                              <w:rPr>
                                <w:noProof/>
                                <w:lang w:val="fr-FR" w:eastAsia="fr-FR"/>
                              </w:rPr>
                              <w:drawing>
                                <wp:inline distT="0" distB="0" distL="0" distR="0" wp14:anchorId="62D43160" wp14:editId="269DE54A">
                                  <wp:extent cx="803275" cy="803275"/>
                                  <wp:effectExtent l="0" t="0" r="9525" b="9525"/>
                                  <wp:docPr id="159" name="Image 27"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Double car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3275" cy="8032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C15C37B" id="Text Box 20" o:spid="_x0000_s1034" type="#_x0000_t202" style="position:absolute;margin-left:450.5pt;margin-top:16.25pt;width:78.45pt;height:78.4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" filled="f" stroked="f">
                <v:textbox style="mso-fit-shape-to-text:t" inset=",7.2pt,,7.2pt">
                  <w:txbxContent>
                    <w:p w14:paraId="05EB383D" w14:textId="12721357" w:rsidR="00B472B2" w:rsidRDefault="00121604" w:rsidP="00B472B2">
                      <w:r w:rsidRPr="00B472B2">
                        <w:rPr>
                          <w:noProof/>
                          <w:lang w:val="fr-FR" w:eastAsia="fr-FR"/>
                        </w:rPr>
                        <w:drawing>
                          <wp:inline distT="0" distB="0" distL="0" distR="0" wp14:anchorId="62D43160" wp14:editId="269DE54A">
                            <wp:extent cx="803275" cy="803275"/>
                            <wp:effectExtent l="0" t="0" r="9525" b="9525"/>
                            <wp:docPr id="159" name="Image 27"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Double car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3275" cy="803275"/>
                                    </a:xfrm>
                                    <a:prstGeom prst="rect">
                                      <a:avLst/>
                                    </a:prstGeom>
                                    <a:noFill/>
                                    <a:ln>
                                      <a:noFill/>
                                    </a:ln>
                                  </pic:spPr>
                                </pic:pic>
                              </a:graphicData>
                            </a:graphic>
                          </wp:inline>
                        </w:drawing>
                      </w:r>
                    </w:p>
                  </w:txbxContent>
                </v:textbox>
              </v:shape>
            </w:pict>
          </mc:Fallback>
        </mc:AlternateContent>
      </w:r>
      <w:r w:rsidR="00B472B2" w:rsidRPr="00C16C35">
        <w:rPr>
          <w:rFonts w:ascii="Arial" w:hAnsi="Arial" w:cs="Arial"/>
          <w:color w:val="0000FF"/>
          <w:sz w:val="36"/>
          <w:szCs w:val="36"/>
          <w:lang w:val="fr-FR"/>
        </w:rPr>
        <w:t>Le symbole « DOUBLE CARRÉ » signifie une double isolation. A la fois une isolation principale et une isolation supplémentaire. Cet appareil ne nécessite aucun raccordement de la masse à un conducteur de protection mis à la terre. Les matériels à double isolation sont dits de classe II.</w:t>
      </w:r>
    </w:p>
    <w:p w14:paraId="309AB0B0" w14:textId="77777777" w:rsidR="00B472B2" w:rsidRPr="00C16C35" w:rsidRDefault="00B472B2" w:rsidP="00B472B2">
      <w:pPr>
        <w:ind w:right="1840"/>
        <w:rPr>
          <w:rFonts w:ascii="Arial" w:hAnsi="Arial" w:cs="Arial"/>
          <w:color w:val="0000FF"/>
          <w:sz w:val="36"/>
          <w:szCs w:val="36"/>
          <w:lang w:val="fr-FR"/>
        </w:rPr>
      </w:pPr>
    </w:p>
    <w:p w14:paraId="397910FA" w14:textId="7D5A4F8D" w:rsidR="00B472B2" w:rsidRPr="00C16C35" w:rsidRDefault="00121604" w:rsidP="00B472B2">
      <w:pPr>
        <w:ind w:right="1840"/>
        <w:rPr>
          <w:rFonts w:ascii="Arial" w:hAnsi="Arial" w:cs="Arial"/>
          <w:color w:val="0000FF"/>
          <w:sz w:val="36"/>
          <w:szCs w:val="36"/>
          <w:lang w:val="fr-FR"/>
        </w:rPr>
      </w:pPr>
      <w:r w:rsidRPr="00C16C35">
        <w:rPr>
          <w:noProof/>
          <w:lang w:val="fr-FR" w:eastAsia="fr-FR"/>
        </w:rPr>
        <mc:AlternateContent>
          <mc:Choice Requires="wps">
            <w:drawing>
              <wp:anchor distT="0" distB="0" distL="114300" distR="114300" simplePos="0" relativeHeight="251664896" behindDoc="1" locked="0" layoutInCell="1" allowOverlap="1" wp14:anchorId="09F8FFC2" wp14:editId="0FA736BA">
                <wp:simplePos x="0" y="0"/>
                <wp:positionH relativeFrom="column">
                  <wp:posOffset>5683250</wp:posOffset>
                </wp:positionH>
                <wp:positionV relativeFrom="paragraph">
                  <wp:posOffset>25400</wp:posOffset>
                </wp:positionV>
                <wp:extent cx="1201420" cy="1247775"/>
                <wp:effectExtent l="0" t="0" r="0" b="0"/>
                <wp:wrapThrough wrapText="bothSides">
                  <wp:wrapPolygon edited="0">
                    <wp:start x="457" y="439"/>
                    <wp:lineTo x="457" y="20634"/>
                    <wp:lineTo x="20582" y="20634"/>
                    <wp:lineTo x="20582" y="439"/>
                    <wp:lineTo x="457" y="439"/>
                  </wp:wrapPolygon>
                </wp:wrapThrough>
                <wp:docPr id="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4DE12" w14:textId="59D4DB3C" w:rsidR="00B472B2" w:rsidRDefault="00121604" w:rsidP="00B472B2">
                            <w:r w:rsidRPr="00B472B2">
                              <w:rPr>
                                <w:noProof/>
                                <w:lang w:val="fr-FR" w:eastAsia="fr-FR"/>
                              </w:rPr>
                              <w:drawing>
                                <wp:inline distT="0" distB="0" distL="0" distR="0" wp14:anchorId="078A61BD" wp14:editId="0E11BEE4">
                                  <wp:extent cx="1016000" cy="1062355"/>
                                  <wp:effectExtent l="0" t="0" r="0" b="4445"/>
                                  <wp:docPr id="161" name="Image 26"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TRIMA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0" cy="106235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9F8FFC2" id="_x0000_t202" coordsize="21600,21600" o:spt="202" path="m,l,21600r21600,l21600,xe">
                <v:stroke joinstyle="miter"/>
                <v:path gradientshapeok="t" o:connecttype="rect"/>
              </v:shapetype>
              <v:shape id="_x0000_s1035" type="#_x0000_t202" style="position:absolute;margin-left:447.5pt;margin-top:2pt;width:94.6pt;height:98.25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" filled="f" stroked="f">
                <v:textbox style="mso-fit-shape-to-text:t" inset=",7.2pt,,7.2pt">
                  <w:txbxContent>
                    <w:p w14:paraId="4C14DE12" w14:textId="59D4DB3C" w:rsidR="00B472B2" w:rsidRDefault="00121604" w:rsidP="00B472B2">
                      <w:r w:rsidRPr="00B472B2">
                        <w:rPr>
                          <w:noProof/>
                          <w:lang w:val="fr-FR" w:eastAsia="fr-FR"/>
                        </w:rPr>
                        <w:drawing>
                          <wp:inline distT="0" distB="0" distL="0" distR="0" wp14:anchorId="078A61BD" wp14:editId="0E11BEE4">
                            <wp:extent cx="1016000" cy="1062355"/>
                            <wp:effectExtent l="0" t="0" r="0" b="4445"/>
                            <wp:docPr id="161" name="Image 26"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TRIMA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0" cy="1062355"/>
                                    </a:xfrm>
                                    <a:prstGeom prst="rect">
                                      <a:avLst/>
                                    </a:prstGeom>
                                    <a:noFill/>
                                    <a:ln>
                                      <a:noFill/>
                                    </a:ln>
                                  </pic:spPr>
                                </pic:pic>
                              </a:graphicData>
                            </a:graphic>
                          </wp:inline>
                        </w:drawing>
                      </w:r>
                    </w:p>
                  </w:txbxContent>
                </v:textbox>
                <w10:wrap type="through"/>
              </v:shape>
            </w:pict>
          </mc:Fallback>
        </mc:AlternateContent>
      </w:r>
      <w:r w:rsidR="00B472B2" w:rsidRPr="00C16C35">
        <w:rPr>
          <w:rFonts w:ascii="Arial" w:hAnsi="Arial" w:cs="Arial"/>
          <w:color w:val="0000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748D13C5" w14:textId="77777777" w:rsidR="00B472B2" w:rsidRPr="00C16C35" w:rsidRDefault="00B472B2" w:rsidP="00B472B2">
      <w:pPr>
        <w:ind w:right="1840"/>
        <w:rPr>
          <w:rFonts w:ascii="Arial" w:hAnsi="Arial" w:cs="Arial"/>
          <w:color w:val="0000FF"/>
          <w:sz w:val="36"/>
          <w:szCs w:val="36"/>
          <w:lang w:val="fr-FR"/>
        </w:rPr>
      </w:pPr>
    </w:p>
    <w:p w14:paraId="633C5B4F" w14:textId="4B32B223" w:rsidR="00B472B2" w:rsidRDefault="00B472B2" w:rsidP="00B472B2">
      <w:pPr>
        <w:ind w:right="-2"/>
        <w:rPr>
          <w:rStyle w:val="Lienhypertexte"/>
          <w:rFonts w:ascii="Arial" w:hAnsi="Arial" w:cs="Arial"/>
          <w:sz w:val="36"/>
          <w:szCs w:val="36"/>
          <w:lang w:val="fr-FR"/>
        </w:rPr>
      </w:pPr>
      <w:r w:rsidRPr="00C16C35">
        <w:rPr>
          <w:rFonts w:ascii="Arial" w:hAnsi="Arial" w:cs="Arial"/>
          <w:color w:val="0000FF"/>
          <w:sz w:val="36"/>
          <w:szCs w:val="36"/>
          <w:lang w:val="fr-FR"/>
        </w:rPr>
        <w:t xml:space="preserve">Pour plus d’information : </w:t>
      </w:r>
      <w:hyperlink r:id="rId22" w:history="1">
        <w:r w:rsidRPr="00C16C35">
          <w:rPr>
            <w:rStyle w:val="Lienhypertexte"/>
            <w:rFonts w:ascii="Arial" w:hAnsi="Arial" w:cs="Arial"/>
            <w:sz w:val="36"/>
            <w:szCs w:val="36"/>
            <w:lang w:val="fr-FR"/>
          </w:rPr>
          <w:t>http://www.quefairedemesdechets.fr</w:t>
        </w:r>
      </w:hyperlink>
    </w:p>
    <w:p w14:paraId="03782D91" w14:textId="3478D2C4" w:rsidR="004132A9" w:rsidRDefault="004132A9" w:rsidP="00B472B2">
      <w:pPr>
        <w:ind w:right="-2"/>
        <w:rPr>
          <w:rStyle w:val="Lienhypertexte"/>
          <w:rFonts w:ascii="Arial" w:hAnsi="Arial" w:cs="Arial"/>
          <w:sz w:val="36"/>
          <w:szCs w:val="36"/>
          <w:lang w:val="fr-FR"/>
        </w:rPr>
      </w:pPr>
    </w:p>
    <w:p w14:paraId="516BD28C" w14:textId="642D4E2C" w:rsidR="004132A9" w:rsidRDefault="004132A9" w:rsidP="004132A9">
      <w:pPr>
        <w:rPr>
          <w:lang w:val="en-US"/>
        </w:rPr>
      </w:pPr>
    </w:p>
    <w:p w14:paraId="307926CB" w14:textId="391CD310" w:rsidR="004132A9" w:rsidRPr="00563F65" w:rsidRDefault="004132A9" w:rsidP="004132A9">
      <w:pPr>
        <w:ind w:right="701"/>
        <w:rPr>
          <w:rFonts w:ascii="Arial" w:hAnsi="Arial" w:cs="Arial"/>
          <w:color w:val="0000FF"/>
          <w:sz w:val="36"/>
          <w:szCs w:val="36"/>
          <w:lang w:val="fr-FR"/>
        </w:rPr>
      </w:pPr>
      <w:r w:rsidRPr="00F6094B">
        <w:rPr>
          <w:rFonts w:ascii="Arial" w:hAnsi="Arial" w:cs="Arial"/>
          <w:noProof/>
          <w:color w:val="0000FF"/>
          <w:sz w:val="36"/>
          <w:szCs w:val="36"/>
          <w:lang w:val="en-US"/>
        </w:rPr>
        <w:drawing>
          <wp:anchor distT="0" distB="0" distL="114300" distR="114300" simplePos="0" relativeHeight="251679232" behindDoc="0" locked="0" layoutInCell="1" allowOverlap="1" wp14:anchorId="32D1FCBC" wp14:editId="3A358E82">
            <wp:simplePos x="0" y="0"/>
            <wp:positionH relativeFrom="margin">
              <wp:posOffset>5804263</wp:posOffset>
            </wp:positionH>
            <wp:positionV relativeFrom="margin">
              <wp:posOffset>5411742</wp:posOffset>
            </wp:positionV>
            <wp:extent cx="510540" cy="680206"/>
            <wp:effectExtent l="0" t="0" r="0" b="571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0540" cy="680206"/>
                    </a:xfrm>
                    <a:prstGeom prst="rect">
                      <a:avLst/>
                    </a:prstGeom>
                  </pic:spPr>
                </pic:pic>
              </a:graphicData>
            </a:graphic>
            <wp14:sizeRelH relativeFrom="margin">
              <wp14:pctWidth>0</wp14:pctWidth>
            </wp14:sizeRelH>
            <wp14:sizeRelV relativeFrom="margin">
              <wp14:pctHeight>0</wp14:pctHeight>
            </wp14:sizeRelV>
          </wp:anchor>
        </w:drawing>
      </w:r>
      <w:r w:rsidRPr="00563F65">
        <w:rPr>
          <w:rFonts w:ascii="Arial" w:hAnsi="Arial" w:cs="Arial"/>
          <w:color w:val="0000FF"/>
          <w:sz w:val="36"/>
          <w:szCs w:val="36"/>
          <w:lang w:val="fr-FR"/>
        </w:rPr>
        <w:t>Le symbole "Marquage CMIM" est la garantie du respect des Normes Marocaines harmonisées, facultatives, qui traduisent les exigences essentielles en spécifications techniques. Ces normes ne sont pas obligatoires mais sont garantes de la conformité aux exigences essentielles.</w:t>
      </w:r>
    </w:p>
    <w:p w14:paraId="1A3A80CC" w14:textId="77777777" w:rsidR="004132A9" w:rsidRPr="00C16C35" w:rsidRDefault="004132A9" w:rsidP="00B472B2">
      <w:pPr>
        <w:ind w:right="-2"/>
        <w:rPr>
          <w:rFonts w:ascii="Arial" w:hAnsi="Arial" w:cs="Arial"/>
          <w:color w:val="0000FF"/>
          <w:sz w:val="36"/>
          <w:szCs w:val="36"/>
          <w:lang w:val="fr-FR"/>
        </w:rPr>
      </w:pPr>
    </w:p>
    <w:p w14:paraId="1D87D186" w14:textId="77777777" w:rsidR="000778F2" w:rsidRPr="00C16C35" w:rsidRDefault="000778F2" w:rsidP="00A21EDA">
      <w:pPr>
        <w:tabs>
          <w:tab w:val="left" w:pos="284"/>
        </w:tabs>
        <w:rPr>
          <w:rFonts w:ascii="Arial" w:hAnsi="Arial" w:cs="Arial"/>
          <w:sz w:val="28"/>
          <w:szCs w:val="28"/>
          <w:lang w:val="fr-FR"/>
        </w:rPr>
      </w:pPr>
    </w:p>
    <w:p w14:paraId="7E7DC3C3" w14:textId="77777777" w:rsidR="00FF0998" w:rsidRPr="00C16C35" w:rsidRDefault="00FF0998" w:rsidP="00FF0998">
      <w:pPr>
        <w:jc w:val="center"/>
        <w:rPr>
          <w:rFonts w:ascii="Arial" w:hAnsi="Arial" w:cs="Arial"/>
          <w:b/>
          <w:sz w:val="28"/>
          <w:szCs w:val="28"/>
          <w:lang w:val="fr-FR"/>
        </w:rPr>
      </w:pPr>
      <w:r w:rsidRPr="00C16C35">
        <w:rPr>
          <w:rFonts w:ascii="Arial" w:hAnsi="Arial" w:cs="Arial"/>
          <w:b/>
          <w:sz w:val="28"/>
          <w:szCs w:val="28"/>
          <w:lang w:val="fr-FR"/>
        </w:rPr>
        <w:t>PREMIERE UTILISATION</w:t>
      </w:r>
    </w:p>
    <w:p w14:paraId="39CC17FC" w14:textId="77777777" w:rsidR="007F5DE3" w:rsidRPr="00C16C35" w:rsidRDefault="00FF0998" w:rsidP="00FF0998">
      <w:pPr>
        <w:rPr>
          <w:rFonts w:ascii="Arial" w:hAnsi="Arial" w:cs="Arial"/>
          <w:sz w:val="28"/>
          <w:szCs w:val="28"/>
          <w:lang w:val="fr-FR"/>
        </w:rPr>
      </w:pPr>
      <w:r w:rsidRPr="00C16C35">
        <w:rPr>
          <w:rFonts w:ascii="Arial" w:hAnsi="Arial" w:cs="Arial"/>
          <w:sz w:val="28"/>
          <w:szCs w:val="28"/>
          <w:lang w:val="fr-FR"/>
        </w:rPr>
        <w:br/>
        <w:t xml:space="preserve">Avant la première utilisation, sortir l'appareil et tous les accessoires délicatement et en faisant attention aux accessoires coupants. </w:t>
      </w:r>
    </w:p>
    <w:p w14:paraId="65C0FA08" w14:textId="77777777" w:rsidR="00B472B2" w:rsidRPr="00C16C35" w:rsidRDefault="00FF0998" w:rsidP="00FF0998">
      <w:pPr>
        <w:rPr>
          <w:rFonts w:ascii="Arial" w:hAnsi="Arial" w:cs="Arial"/>
          <w:sz w:val="28"/>
          <w:szCs w:val="28"/>
          <w:lang w:val="fr-FR"/>
        </w:rPr>
      </w:pPr>
      <w:r w:rsidRPr="00C16C35">
        <w:rPr>
          <w:rFonts w:ascii="Arial" w:hAnsi="Arial" w:cs="Arial"/>
          <w:sz w:val="28"/>
          <w:szCs w:val="28"/>
          <w:lang w:val="fr-FR"/>
        </w:rPr>
        <w:t xml:space="preserve">Nettoyer l'habillage extérieur et intérieur de l'appareil avec un chiffon humide et bien essuyer. </w:t>
      </w:r>
    </w:p>
    <w:p w14:paraId="3744FCCB" w14:textId="77777777" w:rsidR="00B472B2" w:rsidRPr="00C16C35" w:rsidRDefault="00B472B2" w:rsidP="00FF0998">
      <w:pPr>
        <w:rPr>
          <w:rFonts w:ascii="Arial" w:hAnsi="Arial" w:cs="Arial"/>
          <w:sz w:val="28"/>
          <w:szCs w:val="28"/>
          <w:lang w:val="fr-FR"/>
        </w:rPr>
      </w:pPr>
    </w:p>
    <w:p w14:paraId="6CA2C332" w14:textId="33A8DAA8" w:rsidR="00B472B2" w:rsidRPr="00C16C35" w:rsidRDefault="004132A9" w:rsidP="00B472B2">
      <w:pPr>
        <w:jc w:val="center"/>
        <w:rPr>
          <w:rFonts w:ascii="Arial" w:eastAsia="SimHei" w:hAnsi="Arial" w:cs="Arial"/>
          <w:b/>
          <w:sz w:val="28"/>
          <w:szCs w:val="28"/>
          <w:lang w:val="fr-FR"/>
        </w:rPr>
      </w:pPr>
      <w:r>
        <w:rPr>
          <w:rFonts w:ascii="Arial" w:eastAsia="SimHei" w:hAnsi="Arial" w:cs="Arial"/>
          <w:b/>
          <w:sz w:val="28"/>
          <w:szCs w:val="28"/>
          <w:lang w:val="fr-FR"/>
        </w:rPr>
        <w:br w:type="column"/>
      </w:r>
      <w:r w:rsidR="00B472B2" w:rsidRPr="00C16C35">
        <w:rPr>
          <w:rFonts w:ascii="Arial" w:eastAsia="SimHei" w:hAnsi="Arial" w:cs="Arial"/>
          <w:b/>
          <w:sz w:val="28"/>
          <w:szCs w:val="28"/>
          <w:lang w:val="fr-FR"/>
        </w:rPr>
        <w:lastRenderedPageBreak/>
        <w:t>IMPORTANT</w:t>
      </w:r>
    </w:p>
    <w:p w14:paraId="3B2751FF" w14:textId="77777777" w:rsidR="00B472B2" w:rsidRPr="00C16C35" w:rsidRDefault="00B472B2" w:rsidP="00B472B2">
      <w:pPr>
        <w:jc w:val="center"/>
        <w:rPr>
          <w:rFonts w:ascii="Arial" w:eastAsia="SimHei" w:hAnsi="Arial" w:cs="Arial"/>
          <w:b/>
          <w:sz w:val="28"/>
          <w:szCs w:val="28"/>
          <w:lang w:val="fr-FR"/>
        </w:rPr>
      </w:pPr>
    </w:p>
    <w:p w14:paraId="6E816ECA" w14:textId="77777777" w:rsidR="00B472B2" w:rsidRPr="00C16C35" w:rsidRDefault="00B472B2" w:rsidP="00B472B2">
      <w:pPr>
        <w:pStyle w:val="Textebrut"/>
        <w:widowControl/>
        <w:numPr>
          <w:ilvl w:val="0"/>
          <w:numId w:val="33"/>
        </w:numPr>
        <w:ind w:left="284" w:hanging="284"/>
        <w:jc w:val="left"/>
        <w:rPr>
          <w:rFonts w:ascii="Arial" w:hAnsi="Arial" w:cs="Arial"/>
          <w:sz w:val="28"/>
          <w:szCs w:val="28"/>
          <w:lang w:val="fr-FR"/>
        </w:rPr>
      </w:pPr>
      <w:r w:rsidRPr="00C16C35">
        <w:rPr>
          <w:rFonts w:ascii="Arial" w:hAnsi="Arial" w:cs="Arial"/>
          <w:sz w:val="28"/>
          <w:szCs w:val="28"/>
          <w:lang w:val="fr-FR"/>
        </w:rPr>
        <w:t>Lire ce manuel attentivement.</w:t>
      </w:r>
    </w:p>
    <w:p w14:paraId="76841C56" w14:textId="77777777" w:rsidR="00B472B2" w:rsidRPr="00C16C35" w:rsidRDefault="00B472B2" w:rsidP="00B472B2">
      <w:pPr>
        <w:pStyle w:val="Textebrut"/>
        <w:widowControl/>
        <w:numPr>
          <w:ilvl w:val="0"/>
          <w:numId w:val="33"/>
        </w:numPr>
        <w:ind w:left="284" w:hanging="284"/>
        <w:jc w:val="left"/>
        <w:rPr>
          <w:rFonts w:ascii="Arial" w:hAnsi="Arial" w:cs="Arial"/>
          <w:sz w:val="28"/>
          <w:szCs w:val="28"/>
          <w:lang w:val="fr-FR"/>
        </w:rPr>
      </w:pPr>
      <w:r w:rsidRPr="00C16C35">
        <w:rPr>
          <w:rFonts w:ascii="Arial" w:hAnsi="Arial" w:cs="Arial"/>
          <w:sz w:val="28"/>
          <w:szCs w:val="28"/>
          <w:lang w:val="fr-FR"/>
        </w:rPr>
        <w:t>Avant d’utiliser l’appareil, vérifier que la tension du secteur correspond à la tension indiquée sur la plaque signalétique.</w:t>
      </w:r>
    </w:p>
    <w:p w14:paraId="4540113E" w14:textId="77777777" w:rsidR="00B472B2" w:rsidRPr="00C16C35" w:rsidRDefault="00B472B2" w:rsidP="00B472B2">
      <w:pPr>
        <w:pStyle w:val="Textebrut"/>
        <w:widowControl/>
        <w:numPr>
          <w:ilvl w:val="0"/>
          <w:numId w:val="33"/>
        </w:numPr>
        <w:ind w:left="284" w:hanging="284"/>
        <w:jc w:val="left"/>
        <w:rPr>
          <w:rFonts w:ascii="Arial" w:hAnsi="Arial" w:cs="Arial"/>
          <w:sz w:val="28"/>
          <w:szCs w:val="28"/>
          <w:lang w:val="fr-FR"/>
        </w:rPr>
      </w:pPr>
      <w:r w:rsidRPr="00C16C35">
        <w:rPr>
          <w:rFonts w:ascii="Arial" w:hAnsi="Arial" w:cs="Arial"/>
          <w:sz w:val="28"/>
          <w:szCs w:val="28"/>
          <w:lang w:val="fr-FR"/>
        </w:rPr>
        <w:t>Débrancher toujours la fiche de la prise de courant lorsque vous n'utilisez pas l'appareil et avant d'effectuer toute opération de nettoyage ou de maintenance.</w:t>
      </w:r>
    </w:p>
    <w:p w14:paraId="45E2570F" w14:textId="77777777" w:rsidR="00B472B2" w:rsidRPr="00C16C35" w:rsidRDefault="00B472B2" w:rsidP="00B472B2">
      <w:pPr>
        <w:pStyle w:val="Textebrut"/>
        <w:widowControl/>
        <w:numPr>
          <w:ilvl w:val="0"/>
          <w:numId w:val="33"/>
        </w:numPr>
        <w:ind w:left="284" w:hanging="284"/>
        <w:jc w:val="left"/>
        <w:rPr>
          <w:rFonts w:ascii="Arial" w:hAnsi="Arial" w:cs="Arial"/>
          <w:sz w:val="28"/>
          <w:szCs w:val="28"/>
          <w:lang w:val="fr-FR"/>
        </w:rPr>
      </w:pPr>
      <w:r w:rsidRPr="00C16C35">
        <w:rPr>
          <w:rFonts w:ascii="Arial" w:hAnsi="Arial" w:cs="Arial"/>
          <w:sz w:val="28"/>
          <w:szCs w:val="28"/>
          <w:lang w:val="fr-FR"/>
        </w:rPr>
        <w:t>Débrancher toujours la prise du cordon d'alimentation avant d'ouvrir l'appareil.</w:t>
      </w:r>
    </w:p>
    <w:p w14:paraId="1732A4A2" w14:textId="77777777" w:rsidR="00B472B2" w:rsidRPr="00C16C35" w:rsidRDefault="00B472B2" w:rsidP="00B472B2">
      <w:pPr>
        <w:pStyle w:val="Textebrut"/>
        <w:widowControl/>
        <w:numPr>
          <w:ilvl w:val="0"/>
          <w:numId w:val="33"/>
        </w:numPr>
        <w:ind w:left="284" w:hanging="284"/>
        <w:jc w:val="left"/>
        <w:rPr>
          <w:rFonts w:ascii="Arial" w:hAnsi="Arial" w:cs="Arial"/>
          <w:sz w:val="28"/>
          <w:szCs w:val="28"/>
          <w:lang w:val="fr-FR"/>
        </w:rPr>
      </w:pPr>
      <w:r w:rsidRPr="00C16C35">
        <w:rPr>
          <w:rFonts w:ascii="Arial" w:hAnsi="Arial" w:cs="Arial"/>
          <w:sz w:val="28"/>
          <w:szCs w:val="28"/>
          <w:lang w:val="fr-FR"/>
        </w:rPr>
        <w:t>Ne jamais utiliser d'alcool à brûler ni d'autres solvants pour nettoyer l'appareil.</w:t>
      </w:r>
    </w:p>
    <w:p w14:paraId="0CE28796" w14:textId="77777777" w:rsidR="00B472B2" w:rsidRPr="00C16C35" w:rsidRDefault="00B472B2" w:rsidP="00B472B2">
      <w:pPr>
        <w:pStyle w:val="Textebrut"/>
        <w:widowControl/>
        <w:numPr>
          <w:ilvl w:val="0"/>
          <w:numId w:val="33"/>
        </w:numPr>
        <w:ind w:left="284" w:hanging="284"/>
        <w:jc w:val="left"/>
        <w:rPr>
          <w:rFonts w:ascii="Arial" w:hAnsi="Arial" w:cs="Arial"/>
          <w:sz w:val="28"/>
          <w:szCs w:val="28"/>
          <w:lang w:val="fr-FR"/>
        </w:rPr>
      </w:pPr>
      <w:r w:rsidRPr="00C16C35">
        <w:rPr>
          <w:rFonts w:ascii="Arial" w:hAnsi="Arial" w:cs="Arial"/>
          <w:sz w:val="28"/>
          <w:szCs w:val="28"/>
          <w:lang w:val="fr-FR"/>
        </w:rPr>
        <w:t>Ne jamais utiliser l'appareil pour aspirer des liquides, des cigarettes ou allumettes chaudes ou allumées.</w:t>
      </w:r>
    </w:p>
    <w:p w14:paraId="0F2DB5E7" w14:textId="77777777" w:rsidR="00B83C58" w:rsidRDefault="00B472B2" w:rsidP="00B472B2">
      <w:pPr>
        <w:pStyle w:val="Textebrut"/>
        <w:widowControl/>
        <w:numPr>
          <w:ilvl w:val="0"/>
          <w:numId w:val="33"/>
        </w:numPr>
        <w:ind w:left="284" w:hanging="284"/>
        <w:jc w:val="left"/>
        <w:rPr>
          <w:rFonts w:ascii="Arial" w:hAnsi="Arial" w:cs="Arial"/>
          <w:sz w:val="28"/>
          <w:szCs w:val="28"/>
          <w:lang w:val="fr-FR"/>
        </w:rPr>
      </w:pPr>
      <w:r w:rsidRPr="00C16C35">
        <w:rPr>
          <w:rFonts w:ascii="Arial" w:hAnsi="Arial" w:cs="Arial"/>
          <w:sz w:val="28"/>
          <w:szCs w:val="28"/>
          <w:lang w:val="fr-FR"/>
        </w:rPr>
        <w:t xml:space="preserve">Ne jamais laisser l'appareil sans surveillance lorsqu'il est en marche. </w:t>
      </w:r>
    </w:p>
    <w:p w14:paraId="697849D3" w14:textId="67A818D6" w:rsidR="00B472B2" w:rsidRPr="00C16C35" w:rsidRDefault="00B472B2" w:rsidP="00B472B2">
      <w:pPr>
        <w:pStyle w:val="Textebrut"/>
        <w:widowControl/>
        <w:numPr>
          <w:ilvl w:val="0"/>
          <w:numId w:val="33"/>
        </w:numPr>
        <w:ind w:left="284" w:hanging="284"/>
        <w:jc w:val="left"/>
        <w:rPr>
          <w:rFonts w:ascii="Arial" w:hAnsi="Arial" w:cs="Arial"/>
          <w:sz w:val="28"/>
          <w:szCs w:val="28"/>
          <w:lang w:val="fr-FR"/>
        </w:rPr>
      </w:pPr>
      <w:r w:rsidRPr="00C16C35">
        <w:rPr>
          <w:rFonts w:ascii="Arial" w:hAnsi="Arial" w:cs="Arial"/>
          <w:sz w:val="28"/>
          <w:szCs w:val="28"/>
          <w:lang w:val="fr-FR"/>
        </w:rPr>
        <w:t>Conserver l'appareil hors de portée des enfants et des personnes handicapées.</w:t>
      </w:r>
    </w:p>
    <w:p w14:paraId="1DEFA08D" w14:textId="5353674F" w:rsidR="00B472B2" w:rsidRPr="00C16C35" w:rsidRDefault="00B472B2" w:rsidP="00B472B2">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5"/>
        <w:gridCol w:w="5079"/>
      </w:tblGrid>
      <w:tr w:rsidR="00B472B2" w:rsidRPr="004132A9" w14:paraId="7295D0E7" w14:textId="77777777" w:rsidTr="00F57EC7">
        <w:trPr>
          <w:trHeight w:val="1283"/>
        </w:trPr>
        <w:tc>
          <w:tcPr>
            <w:tcW w:w="5169" w:type="dxa"/>
            <w:shd w:val="clear" w:color="auto" w:fill="auto"/>
            <w:vAlign w:val="center"/>
          </w:tcPr>
          <w:p w14:paraId="0CEEFB38" w14:textId="77777777" w:rsidR="00B472B2" w:rsidRPr="00C16C35" w:rsidRDefault="00B472B2" w:rsidP="00AF7BFB">
            <w:pPr>
              <w:jc w:val="center"/>
              <w:rPr>
                <w:rFonts w:ascii="Arial" w:eastAsia="SimHei" w:hAnsi="Arial" w:cs="Arial"/>
                <w:sz w:val="28"/>
                <w:szCs w:val="28"/>
                <w:lang w:val="fr-FR"/>
              </w:rPr>
            </w:pPr>
            <w:r w:rsidRPr="00C16C35">
              <w:rPr>
                <w:rFonts w:ascii="Arial" w:hAnsi="Arial" w:cs="Arial"/>
                <w:sz w:val="28"/>
                <w:szCs w:val="28"/>
                <w:lang w:val="fr-FR"/>
              </w:rPr>
              <w:t>Ne pas aspirer des mèches allumées, des mégots de cigarettes ou des cendres chaudes.</w:t>
            </w:r>
          </w:p>
        </w:tc>
        <w:tc>
          <w:tcPr>
            <w:tcW w:w="5169" w:type="dxa"/>
            <w:shd w:val="clear" w:color="auto" w:fill="auto"/>
            <w:vAlign w:val="center"/>
          </w:tcPr>
          <w:p w14:paraId="47285D73" w14:textId="77777777" w:rsidR="00B472B2" w:rsidRPr="00C16C35" w:rsidRDefault="00B472B2" w:rsidP="00AF7BFB">
            <w:pPr>
              <w:jc w:val="center"/>
              <w:rPr>
                <w:rFonts w:ascii="Arial" w:eastAsia="SimHei" w:hAnsi="Arial" w:cs="Arial"/>
                <w:sz w:val="28"/>
                <w:szCs w:val="28"/>
                <w:lang w:val="fr-FR"/>
              </w:rPr>
            </w:pPr>
            <w:r w:rsidRPr="00C16C35">
              <w:rPr>
                <w:rFonts w:ascii="Arial" w:hAnsi="Arial" w:cs="Arial"/>
                <w:sz w:val="28"/>
                <w:szCs w:val="28"/>
                <w:lang w:val="fr-FR"/>
              </w:rPr>
              <w:t>Ne pas utiliser l’appareil sur des surfaces humides.</w:t>
            </w:r>
          </w:p>
        </w:tc>
      </w:tr>
      <w:tr w:rsidR="00B472B2" w:rsidRPr="00C16C35" w14:paraId="4C674B03" w14:textId="77777777" w:rsidTr="00C16C35">
        <w:trPr>
          <w:trHeight w:val="1860"/>
        </w:trPr>
        <w:tc>
          <w:tcPr>
            <w:tcW w:w="10338" w:type="dxa"/>
            <w:gridSpan w:val="2"/>
            <w:shd w:val="clear" w:color="auto" w:fill="auto"/>
            <w:vAlign w:val="center"/>
          </w:tcPr>
          <w:p w14:paraId="787C1CBC" w14:textId="2C48B96D" w:rsidR="00B472B2" w:rsidRPr="00C16C35" w:rsidRDefault="00121604" w:rsidP="00F57EC7">
            <w:pPr>
              <w:jc w:val="center"/>
              <w:rPr>
                <w:rFonts w:ascii="Arial" w:hAnsi="Arial" w:cs="Arial"/>
                <w:sz w:val="28"/>
                <w:szCs w:val="28"/>
                <w:lang w:val="fr-FR"/>
              </w:rPr>
            </w:pPr>
            <w:r w:rsidRPr="00C16C35">
              <w:rPr>
                <w:rFonts w:ascii="Arial" w:hAnsi="Arial" w:cs="Arial"/>
                <w:noProof/>
                <w:sz w:val="28"/>
                <w:szCs w:val="28"/>
                <w:lang w:val="fr-FR" w:eastAsia="fr-FR"/>
              </w:rPr>
              <w:drawing>
                <wp:inline distT="0" distB="0" distL="0" distR="0" wp14:anchorId="30786030" wp14:editId="32F61FB2">
                  <wp:extent cx="3897630" cy="1562331"/>
                  <wp:effectExtent l="0" t="0" r="0" b="12700"/>
                  <wp:docPr id="169" name="Image 22" descr="DETAI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DETAIL-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12523" cy="1568301"/>
                          </a:xfrm>
                          <a:prstGeom prst="rect">
                            <a:avLst/>
                          </a:prstGeom>
                          <a:noFill/>
                          <a:ln>
                            <a:noFill/>
                          </a:ln>
                        </pic:spPr>
                      </pic:pic>
                    </a:graphicData>
                  </a:graphic>
                </wp:inline>
              </w:drawing>
            </w:r>
          </w:p>
        </w:tc>
      </w:tr>
    </w:tbl>
    <w:p w14:paraId="31B58F87" w14:textId="3C27D66D" w:rsidR="00B472B2" w:rsidRPr="00C16C35" w:rsidRDefault="00B472B2" w:rsidP="00B472B2">
      <w:pPr>
        <w:rPr>
          <w:lang w:val="fr-FR"/>
        </w:rPr>
      </w:pPr>
    </w:p>
    <w:tbl>
      <w:tblPr>
        <w:tblpPr w:leftFromText="141" w:rightFromText="141" w:vertAnchor="text" w:horzAnchor="page" w:tblpX="840" w:tblpY="73"/>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1"/>
        <w:gridCol w:w="5347"/>
      </w:tblGrid>
      <w:tr w:rsidR="00AF7BFB" w:rsidRPr="004132A9" w14:paraId="3F83F0FB" w14:textId="77777777" w:rsidTr="00AF7BFB">
        <w:trPr>
          <w:trHeight w:val="1053"/>
        </w:trPr>
        <w:tc>
          <w:tcPr>
            <w:tcW w:w="5001" w:type="dxa"/>
            <w:shd w:val="clear" w:color="auto" w:fill="auto"/>
            <w:vAlign w:val="center"/>
          </w:tcPr>
          <w:p w14:paraId="1D4FF4ED" w14:textId="77777777" w:rsidR="00AF7BFB" w:rsidRPr="00C16C35" w:rsidRDefault="00AF7BFB" w:rsidP="00AF7BFB">
            <w:pPr>
              <w:jc w:val="center"/>
              <w:rPr>
                <w:rFonts w:ascii="Arial" w:eastAsia="SimHei" w:hAnsi="Arial" w:cs="Arial"/>
                <w:sz w:val="28"/>
                <w:szCs w:val="28"/>
                <w:lang w:val="fr-FR"/>
              </w:rPr>
            </w:pPr>
            <w:r w:rsidRPr="00C16C35">
              <w:rPr>
                <w:rFonts w:ascii="Arial" w:hAnsi="Arial" w:cs="Arial"/>
                <w:sz w:val="28"/>
                <w:szCs w:val="28"/>
                <w:lang w:val="fr-FR"/>
              </w:rPr>
              <w:t>Ne pas utiliser l'appareil pour aspirer des aiguilles, punaises, épingles vis ou de la ficelle etc.</w:t>
            </w:r>
          </w:p>
        </w:tc>
        <w:tc>
          <w:tcPr>
            <w:tcW w:w="5347" w:type="dxa"/>
            <w:shd w:val="clear" w:color="auto" w:fill="auto"/>
            <w:vAlign w:val="center"/>
          </w:tcPr>
          <w:p w14:paraId="1F73FB7F" w14:textId="77777777" w:rsidR="00AF7BFB" w:rsidRPr="00C16C35" w:rsidRDefault="00AF7BFB" w:rsidP="00AF7BFB">
            <w:pPr>
              <w:jc w:val="center"/>
              <w:rPr>
                <w:rFonts w:ascii="Arial" w:eastAsia="SimHei" w:hAnsi="Arial" w:cs="Arial"/>
                <w:sz w:val="28"/>
                <w:szCs w:val="28"/>
                <w:lang w:val="fr-FR"/>
              </w:rPr>
            </w:pPr>
            <w:r w:rsidRPr="00C16C35">
              <w:rPr>
                <w:rFonts w:ascii="Arial" w:hAnsi="Arial" w:cs="Arial"/>
                <w:sz w:val="28"/>
                <w:szCs w:val="28"/>
                <w:lang w:val="fr-FR"/>
              </w:rPr>
              <w:t>Ne pas mettre l’appareil près d’une source chaude.</w:t>
            </w:r>
          </w:p>
        </w:tc>
      </w:tr>
    </w:tbl>
    <w:p w14:paraId="43C0AFB7" w14:textId="4366D955" w:rsidR="00AF7BFB" w:rsidRPr="00C16C35" w:rsidRDefault="00AF7BFB" w:rsidP="00B472B2">
      <w:pPr>
        <w:pStyle w:val="Textebrut"/>
        <w:rPr>
          <w:rFonts w:ascii="Arial" w:hAnsi="Arial" w:cs="Arial"/>
          <w:sz w:val="28"/>
          <w:szCs w:val="28"/>
          <w:lang w:val="fr-FR"/>
        </w:rPr>
      </w:pPr>
    </w:p>
    <w:p w14:paraId="5221D3D9" w14:textId="5BAC675F" w:rsidR="005B138E" w:rsidRPr="00C16C35" w:rsidRDefault="004132A9" w:rsidP="005B138E">
      <w:pPr>
        <w:jc w:val="center"/>
        <w:rPr>
          <w:rFonts w:ascii="Arial" w:hAnsi="Arial" w:cs="Arial"/>
          <w:b/>
          <w:sz w:val="28"/>
          <w:szCs w:val="28"/>
          <w:lang w:val="fr-FR"/>
        </w:rPr>
      </w:pPr>
      <w:r>
        <w:rPr>
          <w:rFonts w:ascii="Arial" w:hAnsi="Arial" w:cs="Arial"/>
          <w:b/>
          <w:sz w:val="28"/>
          <w:szCs w:val="28"/>
          <w:lang w:val="fr-FR"/>
        </w:rPr>
        <w:br w:type="column"/>
      </w:r>
      <w:r w:rsidRPr="00C16C35">
        <w:rPr>
          <w:rFonts w:ascii="Arial" w:hAnsi="Arial" w:cs="Arial"/>
          <w:noProof/>
          <w:sz w:val="28"/>
          <w:szCs w:val="28"/>
          <w:lang w:val="fr-FR" w:eastAsia="fr-FR"/>
        </w:rPr>
        <w:lastRenderedPageBreak/>
        <w:drawing>
          <wp:anchor distT="0" distB="0" distL="114300" distR="114300" simplePos="0" relativeHeight="251666944" behindDoc="1" locked="0" layoutInCell="1" allowOverlap="1" wp14:anchorId="7A2CCC0D" wp14:editId="7A094D04">
            <wp:simplePos x="0" y="0"/>
            <wp:positionH relativeFrom="column">
              <wp:posOffset>3563620</wp:posOffset>
            </wp:positionH>
            <wp:positionV relativeFrom="paragraph">
              <wp:posOffset>-311785</wp:posOffset>
            </wp:positionV>
            <wp:extent cx="2919730" cy="4189730"/>
            <wp:effectExtent l="0" t="0" r="1270" b="127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ETAIL5.jpg"/>
                    <pic:cNvPicPr/>
                  </pic:nvPicPr>
                  <pic:blipFill>
                    <a:blip r:embed="rId25">
                      <a:extLst>
                        <a:ext uri="{28A0092B-C50C-407E-A947-70E740481C1C}">
                          <a14:useLocalDpi xmlns:a14="http://schemas.microsoft.com/office/drawing/2010/main" val="0"/>
                        </a:ext>
                      </a:extLst>
                    </a:blip>
                    <a:stretch>
                      <a:fillRect/>
                    </a:stretch>
                  </pic:blipFill>
                  <pic:spPr>
                    <a:xfrm>
                      <a:off x="0" y="0"/>
                      <a:ext cx="2919730" cy="4189730"/>
                    </a:xfrm>
                    <a:prstGeom prst="rect">
                      <a:avLst/>
                    </a:prstGeom>
                  </pic:spPr>
                </pic:pic>
              </a:graphicData>
            </a:graphic>
            <wp14:sizeRelH relativeFrom="margin">
              <wp14:pctWidth>0</wp14:pctWidth>
            </wp14:sizeRelH>
            <wp14:sizeRelV relativeFrom="margin">
              <wp14:pctHeight>0</wp14:pctHeight>
            </wp14:sizeRelV>
          </wp:anchor>
        </w:drawing>
      </w:r>
      <w:r w:rsidR="00D73FB1" w:rsidRPr="00C16C35">
        <w:rPr>
          <w:rFonts w:ascii="Arial" w:hAnsi="Arial" w:cs="Arial"/>
          <w:b/>
          <w:sz w:val="28"/>
          <w:szCs w:val="28"/>
          <w:lang w:val="fr-FR"/>
        </w:rPr>
        <w:t>CONNAITRE SON APPAREIL</w:t>
      </w:r>
    </w:p>
    <w:p w14:paraId="6871AB66" w14:textId="77777777" w:rsidR="000778F2" w:rsidRPr="00C16C35" w:rsidRDefault="000778F2" w:rsidP="00E10695">
      <w:pPr>
        <w:rPr>
          <w:lang w:val="fr-FR"/>
        </w:rPr>
      </w:pPr>
    </w:p>
    <w:p w14:paraId="6BC94EB4" w14:textId="77777777" w:rsidR="000778F2" w:rsidRPr="00C16C35" w:rsidRDefault="000778F2" w:rsidP="00E10695">
      <w:pPr>
        <w:rPr>
          <w:lang w:val="fr-FR"/>
        </w:rPr>
        <w:sectPr w:rsidR="000778F2" w:rsidRPr="00C16C35" w:rsidSect="00683395">
          <w:footerReference w:type="even" r:id="rId26"/>
          <w:footerReference w:type="default" r:id="rId27"/>
          <w:type w:val="continuous"/>
          <w:pgSz w:w="11906" w:h="16838"/>
          <w:pgMar w:top="1134" w:right="851" w:bottom="993" w:left="851" w:header="720" w:footer="720" w:gutter="0"/>
          <w:cols w:space="720"/>
        </w:sectPr>
      </w:pPr>
    </w:p>
    <w:p w14:paraId="634F0B3B" w14:textId="77777777" w:rsidR="00C16C35" w:rsidRPr="00C16C35" w:rsidRDefault="00C16C35" w:rsidP="00E10695">
      <w:pPr>
        <w:numPr>
          <w:ilvl w:val="0"/>
          <w:numId w:val="31"/>
        </w:numPr>
        <w:rPr>
          <w:rFonts w:ascii="Arial" w:hAnsi="Arial" w:cs="Arial"/>
          <w:sz w:val="28"/>
          <w:szCs w:val="28"/>
          <w:lang w:val="fr-FR"/>
        </w:rPr>
      </w:pPr>
      <w:r w:rsidRPr="00C16C35">
        <w:rPr>
          <w:rFonts w:ascii="Arial" w:hAnsi="Arial" w:cs="Arial"/>
          <w:sz w:val="28"/>
          <w:szCs w:val="28"/>
          <w:lang w:val="fr-FR"/>
        </w:rPr>
        <w:t>Poignée d’utilisation</w:t>
      </w:r>
    </w:p>
    <w:p w14:paraId="5B077C8A" w14:textId="022EDA4A" w:rsidR="00C16C35" w:rsidRPr="00C16C35" w:rsidRDefault="00C16C35" w:rsidP="00E10695">
      <w:pPr>
        <w:numPr>
          <w:ilvl w:val="0"/>
          <w:numId w:val="31"/>
        </w:numPr>
        <w:rPr>
          <w:rFonts w:ascii="Arial" w:hAnsi="Arial" w:cs="Arial"/>
          <w:sz w:val="28"/>
          <w:szCs w:val="28"/>
          <w:lang w:val="fr-FR"/>
        </w:rPr>
      </w:pPr>
      <w:r w:rsidRPr="00C16C35">
        <w:rPr>
          <w:rFonts w:ascii="Arial" w:hAnsi="Arial" w:cs="Arial"/>
          <w:sz w:val="28"/>
          <w:szCs w:val="28"/>
          <w:lang w:val="fr-FR"/>
        </w:rPr>
        <w:t xml:space="preserve">Réglage du </w:t>
      </w:r>
      <w:r w:rsidR="00AF3D8C" w:rsidRPr="00C16C35">
        <w:rPr>
          <w:rFonts w:ascii="Arial" w:hAnsi="Arial" w:cs="Arial"/>
          <w:sz w:val="28"/>
          <w:szCs w:val="28"/>
          <w:lang w:val="fr-FR"/>
        </w:rPr>
        <w:t>débit</w:t>
      </w:r>
      <w:r w:rsidRPr="00C16C35">
        <w:rPr>
          <w:rFonts w:ascii="Arial" w:hAnsi="Arial" w:cs="Arial"/>
          <w:sz w:val="28"/>
          <w:szCs w:val="28"/>
          <w:lang w:val="fr-FR"/>
        </w:rPr>
        <w:t xml:space="preserve"> d’air</w:t>
      </w:r>
    </w:p>
    <w:p w14:paraId="6C51DF9D" w14:textId="034ADA20" w:rsidR="00F63DBC" w:rsidRPr="00C16C35" w:rsidRDefault="00F63DBC" w:rsidP="00E10695">
      <w:pPr>
        <w:numPr>
          <w:ilvl w:val="0"/>
          <w:numId w:val="31"/>
        </w:numPr>
        <w:rPr>
          <w:rFonts w:ascii="Arial" w:hAnsi="Arial" w:cs="Arial"/>
          <w:sz w:val="28"/>
          <w:szCs w:val="28"/>
          <w:lang w:val="fr-FR"/>
        </w:rPr>
      </w:pPr>
      <w:r w:rsidRPr="00C16C35">
        <w:rPr>
          <w:rFonts w:ascii="Arial" w:hAnsi="Arial" w:cs="Arial"/>
          <w:sz w:val="28"/>
          <w:szCs w:val="28"/>
          <w:lang w:val="fr-FR"/>
        </w:rPr>
        <w:t xml:space="preserve">Tube </w:t>
      </w:r>
      <w:r w:rsidR="00AF3D8C" w:rsidRPr="00C16C35">
        <w:rPr>
          <w:rFonts w:ascii="Arial" w:hAnsi="Arial" w:cs="Arial"/>
          <w:sz w:val="28"/>
          <w:szCs w:val="28"/>
          <w:lang w:val="fr-FR"/>
        </w:rPr>
        <w:t>métal</w:t>
      </w:r>
      <w:r w:rsidR="00C16C35" w:rsidRPr="00C16C35">
        <w:rPr>
          <w:rFonts w:ascii="Arial" w:hAnsi="Arial" w:cs="Arial"/>
          <w:sz w:val="28"/>
          <w:szCs w:val="28"/>
          <w:lang w:val="fr-FR"/>
        </w:rPr>
        <w:t xml:space="preserve"> et tube télescopique</w:t>
      </w:r>
    </w:p>
    <w:p w14:paraId="225F4696" w14:textId="77777777" w:rsidR="00C16C35" w:rsidRPr="00C16C35" w:rsidRDefault="00C16C35" w:rsidP="00C16C35">
      <w:pPr>
        <w:numPr>
          <w:ilvl w:val="0"/>
          <w:numId w:val="31"/>
        </w:numPr>
        <w:rPr>
          <w:rFonts w:ascii="Arial" w:hAnsi="Arial" w:cs="Arial"/>
          <w:sz w:val="28"/>
          <w:szCs w:val="28"/>
          <w:lang w:val="fr-FR"/>
        </w:rPr>
      </w:pPr>
      <w:r w:rsidRPr="00C16C35">
        <w:rPr>
          <w:rFonts w:ascii="Arial" w:hAnsi="Arial" w:cs="Arial"/>
          <w:sz w:val="28"/>
          <w:szCs w:val="28"/>
          <w:lang w:val="fr-FR"/>
        </w:rPr>
        <w:t>Commande ajustement longueur de tube</w:t>
      </w:r>
    </w:p>
    <w:p w14:paraId="0ECEBBD5" w14:textId="15365388" w:rsidR="00C16C35" w:rsidRPr="00C16C35" w:rsidRDefault="00C16C35" w:rsidP="00C16C35">
      <w:pPr>
        <w:numPr>
          <w:ilvl w:val="0"/>
          <w:numId w:val="31"/>
        </w:numPr>
        <w:rPr>
          <w:rFonts w:ascii="Arial" w:hAnsi="Arial" w:cs="Arial"/>
          <w:sz w:val="28"/>
          <w:szCs w:val="28"/>
          <w:lang w:val="fr-FR"/>
        </w:rPr>
      </w:pPr>
      <w:r w:rsidRPr="00C16C35">
        <w:rPr>
          <w:rFonts w:ascii="Arial" w:hAnsi="Arial" w:cs="Arial"/>
          <w:sz w:val="28"/>
          <w:szCs w:val="28"/>
          <w:lang w:val="fr-FR"/>
        </w:rPr>
        <w:t>Brosse pour sols 2 positions</w:t>
      </w:r>
    </w:p>
    <w:p w14:paraId="40F1BEED" w14:textId="602F3C2E" w:rsidR="00C16C35" w:rsidRPr="00C16C35" w:rsidRDefault="00C16C35" w:rsidP="00C16C35">
      <w:pPr>
        <w:numPr>
          <w:ilvl w:val="0"/>
          <w:numId w:val="31"/>
        </w:numPr>
        <w:rPr>
          <w:rFonts w:ascii="Arial" w:hAnsi="Arial" w:cs="Arial"/>
          <w:sz w:val="28"/>
          <w:szCs w:val="28"/>
          <w:lang w:val="fr-FR"/>
        </w:rPr>
      </w:pPr>
      <w:r w:rsidRPr="00C16C35">
        <w:rPr>
          <w:rFonts w:ascii="Arial" w:hAnsi="Arial" w:cs="Arial"/>
          <w:sz w:val="28"/>
          <w:szCs w:val="28"/>
          <w:lang w:val="fr-FR"/>
        </w:rPr>
        <w:t>Grandes roues = déplacement plus facile</w:t>
      </w:r>
    </w:p>
    <w:p w14:paraId="1E5937D4" w14:textId="0584A093" w:rsidR="00C16C35" w:rsidRPr="00C16C35" w:rsidRDefault="00C16C35" w:rsidP="00E10695">
      <w:pPr>
        <w:numPr>
          <w:ilvl w:val="0"/>
          <w:numId w:val="31"/>
        </w:numPr>
        <w:rPr>
          <w:rFonts w:ascii="Arial" w:hAnsi="Arial" w:cs="Arial"/>
          <w:sz w:val="28"/>
          <w:szCs w:val="28"/>
          <w:lang w:val="fr-FR"/>
        </w:rPr>
      </w:pPr>
      <w:r w:rsidRPr="00C16C35">
        <w:rPr>
          <w:rFonts w:ascii="Arial" w:hAnsi="Arial" w:cs="Arial"/>
          <w:sz w:val="28"/>
          <w:szCs w:val="28"/>
          <w:lang w:val="fr-FR"/>
        </w:rPr>
        <w:t xml:space="preserve">Enrouleur automatique de </w:t>
      </w:r>
      <w:r w:rsidR="00AF3D8C" w:rsidRPr="00C16C35">
        <w:rPr>
          <w:rFonts w:ascii="Arial" w:hAnsi="Arial" w:cs="Arial"/>
          <w:sz w:val="28"/>
          <w:szCs w:val="28"/>
          <w:lang w:val="fr-FR"/>
        </w:rPr>
        <w:t>câble</w:t>
      </w:r>
    </w:p>
    <w:p w14:paraId="5ED7C48E" w14:textId="77777777" w:rsidR="00C16C35" w:rsidRPr="00C16C35" w:rsidRDefault="00C16C35" w:rsidP="00E10695">
      <w:pPr>
        <w:numPr>
          <w:ilvl w:val="0"/>
          <w:numId w:val="31"/>
        </w:numPr>
        <w:rPr>
          <w:rFonts w:ascii="Arial" w:hAnsi="Arial" w:cs="Arial"/>
          <w:sz w:val="28"/>
          <w:szCs w:val="28"/>
          <w:lang w:val="fr-FR"/>
        </w:rPr>
      </w:pPr>
      <w:r w:rsidRPr="00C16C35">
        <w:rPr>
          <w:rFonts w:ascii="Arial" w:hAnsi="Arial" w:cs="Arial"/>
          <w:sz w:val="28"/>
          <w:szCs w:val="28"/>
          <w:lang w:val="fr-FR"/>
        </w:rPr>
        <w:t>Grille de sortie d’air</w:t>
      </w:r>
    </w:p>
    <w:p w14:paraId="1BFC83A5" w14:textId="169C6649" w:rsidR="00F63DBC" w:rsidRPr="00C16C35" w:rsidRDefault="00F63DBC" w:rsidP="00E10695">
      <w:pPr>
        <w:numPr>
          <w:ilvl w:val="0"/>
          <w:numId w:val="31"/>
        </w:numPr>
        <w:rPr>
          <w:rFonts w:ascii="Arial" w:hAnsi="Arial" w:cs="Arial"/>
          <w:sz w:val="28"/>
          <w:szCs w:val="28"/>
          <w:lang w:val="fr-FR"/>
        </w:rPr>
      </w:pPr>
      <w:r w:rsidRPr="00C16C35">
        <w:rPr>
          <w:rFonts w:ascii="Arial" w:hAnsi="Arial" w:cs="Arial"/>
          <w:sz w:val="28"/>
          <w:szCs w:val="28"/>
          <w:lang w:val="fr-FR"/>
        </w:rPr>
        <w:t>Réglage puissance d’aspiration</w:t>
      </w:r>
    </w:p>
    <w:p w14:paraId="0E9DBB00" w14:textId="416628D0" w:rsidR="00C16C35" w:rsidRPr="00C16C35" w:rsidRDefault="00C16C35" w:rsidP="00C16C35">
      <w:pPr>
        <w:numPr>
          <w:ilvl w:val="0"/>
          <w:numId w:val="31"/>
        </w:numPr>
        <w:ind w:hanging="436"/>
        <w:rPr>
          <w:rFonts w:ascii="Arial" w:hAnsi="Arial" w:cs="Arial"/>
          <w:sz w:val="28"/>
          <w:szCs w:val="28"/>
          <w:lang w:val="fr-FR"/>
        </w:rPr>
      </w:pPr>
      <w:r w:rsidRPr="00C16C35">
        <w:rPr>
          <w:rFonts w:ascii="Arial" w:hAnsi="Arial" w:cs="Arial"/>
          <w:sz w:val="28"/>
          <w:szCs w:val="28"/>
          <w:lang w:val="fr-FR"/>
        </w:rPr>
        <w:t>Touche au pied Marche / Arrêt</w:t>
      </w:r>
    </w:p>
    <w:p w14:paraId="4B4B78F9" w14:textId="77777777" w:rsidR="00C16C35" w:rsidRPr="00C16C35" w:rsidRDefault="00C16C35" w:rsidP="00C16C35">
      <w:pPr>
        <w:numPr>
          <w:ilvl w:val="0"/>
          <w:numId w:val="31"/>
        </w:numPr>
        <w:ind w:hanging="436"/>
        <w:rPr>
          <w:rFonts w:ascii="Arial" w:hAnsi="Arial" w:cs="Arial"/>
          <w:sz w:val="28"/>
          <w:szCs w:val="28"/>
          <w:lang w:val="fr-FR"/>
        </w:rPr>
      </w:pPr>
      <w:r w:rsidRPr="00C16C35">
        <w:rPr>
          <w:rFonts w:ascii="Arial" w:hAnsi="Arial" w:cs="Arial"/>
          <w:sz w:val="28"/>
          <w:szCs w:val="28"/>
          <w:lang w:val="fr-FR"/>
        </w:rPr>
        <w:t xml:space="preserve">Connection du tuyau d'aspiration </w:t>
      </w:r>
    </w:p>
    <w:p w14:paraId="4153234A" w14:textId="20FFCECC" w:rsidR="00F63DBC" w:rsidRPr="00C16C35" w:rsidRDefault="00F63DBC" w:rsidP="00C16C35">
      <w:pPr>
        <w:numPr>
          <w:ilvl w:val="0"/>
          <w:numId w:val="31"/>
        </w:numPr>
        <w:ind w:hanging="436"/>
        <w:rPr>
          <w:rFonts w:ascii="Arial" w:hAnsi="Arial" w:cs="Arial"/>
          <w:sz w:val="28"/>
          <w:szCs w:val="28"/>
          <w:lang w:val="fr-FR"/>
        </w:rPr>
      </w:pPr>
      <w:r w:rsidRPr="00C16C35">
        <w:rPr>
          <w:rFonts w:ascii="Arial" w:hAnsi="Arial" w:cs="Arial"/>
          <w:sz w:val="28"/>
          <w:szCs w:val="28"/>
          <w:lang w:val="fr-FR"/>
        </w:rPr>
        <w:t>Tuyau d'aspiration</w:t>
      </w:r>
    </w:p>
    <w:p w14:paraId="02B7AD2B" w14:textId="1A755F9C" w:rsidR="00C16C35" w:rsidRPr="00C16C35" w:rsidRDefault="00C16C35" w:rsidP="00C16C35">
      <w:pPr>
        <w:numPr>
          <w:ilvl w:val="0"/>
          <w:numId w:val="31"/>
        </w:numPr>
        <w:ind w:hanging="436"/>
        <w:rPr>
          <w:rFonts w:ascii="Arial" w:hAnsi="Arial" w:cs="Arial"/>
          <w:sz w:val="28"/>
          <w:szCs w:val="28"/>
          <w:lang w:val="fr-FR"/>
        </w:rPr>
      </w:pPr>
      <w:r w:rsidRPr="00C16C35">
        <w:rPr>
          <w:rFonts w:ascii="Arial" w:hAnsi="Arial" w:cs="Arial"/>
          <w:sz w:val="28"/>
          <w:szCs w:val="28"/>
          <w:lang w:val="fr-FR"/>
        </w:rPr>
        <w:t>Ouverture du bac à poussière</w:t>
      </w:r>
    </w:p>
    <w:p w14:paraId="466D6ED7" w14:textId="77777777" w:rsidR="00F63DBC" w:rsidRPr="00C16C35" w:rsidRDefault="00F63DBC" w:rsidP="00C16C35">
      <w:pPr>
        <w:numPr>
          <w:ilvl w:val="0"/>
          <w:numId w:val="31"/>
        </w:numPr>
        <w:ind w:hanging="436"/>
        <w:rPr>
          <w:rFonts w:ascii="Arial" w:hAnsi="Arial" w:cs="Arial"/>
          <w:sz w:val="28"/>
          <w:szCs w:val="28"/>
          <w:lang w:val="fr-FR"/>
        </w:rPr>
      </w:pPr>
      <w:r w:rsidRPr="00C16C35">
        <w:rPr>
          <w:rFonts w:ascii="Arial" w:hAnsi="Arial" w:cs="Arial"/>
          <w:sz w:val="28"/>
          <w:szCs w:val="28"/>
          <w:lang w:val="fr-FR"/>
        </w:rPr>
        <w:t>Poignée de transport</w:t>
      </w:r>
    </w:p>
    <w:p w14:paraId="040B15AB" w14:textId="77777777" w:rsidR="004132A9" w:rsidRDefault="004132A9" w:rsidP="004132A9">
      <w:pPr>
        <w:pStyle w:val="Textebrut"/>
        <w:rPr>
          <w:rFonts w:ascii="Arial" w:eastAsia="SimHei" w:hAnsi="Arial" w:cs="Arial"/>
          <w:b/>
          <w:sz w:val="28"/>
          <w:szCs w:val="28"/>
          <w:lang w:val="fr-FR"/>
        </w:rPr>
      </w:pPr>
    </w:p>
    <w:p w14:paraId="2D6B70B5" w14:textId="77777777" w:rsidR="004132A9" w:rsidRDefault="004132A9" w:rsidP="004132A9">
      <w:pPr>
        <w:pStyle w:val="Textebrut"/>
        <w:rPr>
          <w:rFonts w:ascii="Arial" w:eastAsia="SimHei" w:hAnsi="Arial" w:cs="Arial"/>
          <w:b/>
          <w:sz w:val="28"/>
          <w:szCs w:val="28"/>
          <w:lang w:val="fr-FR"/>
        </w:rPr>
      </w:pPr>
    </w:p>
    <w:p w14:paraId="6DD5F580" w14:textId="77777777" w:rsidR="004132A9" w:rsidRDefault="004132A9" w:rsidP="004132A9">
      <w:pPr>
        <w:pStyle w:val="Textebrut"/>
        <w:rPr>
          <w:rFonts w:ascii="Arial" w:eastAsia="SimHei" w:hAnsi="Arial" w:cs="Arial"/>
          <w:b/>
          <w:sz w:val="28"/>
          <w:szCs w:val="28"/>
          <w:lang w:val="fr-FR"/>
        </w:rPr>
      </w:pPr>
    </w:p>
    <w:p w14:paraId="35D39475" w14:textId="77777777" w:rsidR="004132A9" w:rsidRDefault="004132A9" w:rsidP="004132A9">
      <w:pPr>
        <w:pStyle w:val="Textebrut"/>
        <w:rPr>
          <w:rFonts w:ascii="Arial" w:eastAsia="SimHei" w:hAnsi="Arial" w:cs="Arial"/>
          <w:b/>
          <w:sz w:val="28"/>
          <w:szCs w:val="28"/>
          <w:lang w:val="fr-FR"/>
        </w:rPr>
      </w:pPr>
    </w:p>
    <w:p w14:paraId="56F99ED8" w14:textId="77777777" w:rsidR="004132A9" w:rsidRDefault="004132A9" w:rsidP="004132A9">
      <w:pPr>
        <w:pStyle w:val="Textebrut"/>
        <w:rPr>
          <w:rFonts w:ascii="Arial" w:eastAsia="SimHei" w:hAnsi="Arial" w:cs="Arial"/>
          <w:b/>
          <w:sz w:val="28"/>
          <w:szCs w:val="28"/>
          <w:lang w:val="fr-FR"/>
        </w:rPr>
      </w:pPr>
    </w:p>
    <w:p w14:paraId="32E48D5B" w14:textId="10F30AFF" w:rsidR="005B138E" w:rsidRPr="00C16C35" w:rsidRDefault="005B138E" w:rsidP="004132A9">
      <w:pPr>
        <w:pStyle w:val="Textebrut"/>
        <w:jc w:val="center"/>
        <w:rPr>
          <w:rFonts w:ascii="Arial" w:eastAsia="SimHei" w:hAnsi="Arial" w:cs="Arial"/>
          <w:b/>
          <w:sz w:val="28"/>
          <w:szCs w:val="28"/>
          <w:lang w:val="fr-FR"/>
        </w:rPr>
      </w:pPr>
      <w:r w:rsidRPr="00C16C35">
        <w:rPr>
          <w:rFonts w:ascii="Arial" w:eastAsia="SimHei" w:hAnsi="Arial" w:cs="Arial"/>
          <w:b/>
          <w:sz w:val="28"/>
          <w:szCs w:val="28"/>
          <w:lang w:val="fr-FR"/>
        </w:rPr>
        <w:t>ASSEMBLAGE DE L’ASPIRATEUR</w:t>
      </w:r>
    </w:p>
    <w:p w14:paraId="01DA1E88" w14:textId="77777777" w:rsidR="00D05F78" w:rsidRPr="00C16C35" w:rsidRDefault="00D05F78" w:rsidP="005B138E">
      <w:pPr>
        <w:pStyle w:val="Textebrut"/>
        <w:rPr>
          <w:rFonts w:ascii="Arial" w:hAnsi="Arial" w:cs="Arial"/>
          <w:sz w:val="28"/>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8"/>
        <w:gridCol w:w="3397"/>
        <w:gridCol w:w="3399"/>
      </w:tblGrid>
      <w:tr w:rsidR="005B138E" w:rsidRPr="004132A9" w14:paraId="44460D30" w14:textId="77777777" w:rsidTr="005B138E">
        <w:tc>
          <w:tcPr>
            <w:tcW w:w="3446" w:type="dxa"/>
            <w:shd w:val="clear" w:color="auto" w:fill="auto"/>
          </w:tcPr>
          <w:p w14:paraId="27D207C5" w14:textId="77777777" w:rsidR="005B138E" w:rsidRPr="00C16C35" w:rsidRDefault="00D05F78" w:rsidP="00D05F78">
            <w:pPr>
              <w:pStyle w:val="Textebrut"/>
              <w:jc w:val="left"/>
              <w:rPr>
                <w:rFonts w:ascii="Arial" w:hAnsi="Arial" w:cs="Arial"/>
                <w:sz w:val="28"/>
                <w:szCs w:val="28"/>
                <w:lang w:val="fr-FR"/>
              </w:rPr>
            </w:pPr>
            <w:r w:rsidRPr="00C16C35">
              <w:rPr>
                <w:rFonts w:ascii="Arial" w:hAnsi="Arial" w:cs="Arial"/>
                <w:sz w:val="28"/>
                <w:szCs w:val="28"/>
                <w:lang w:val="fr-FR"/>
              </w:rPr>
              <w:t>Montage de la poignée sur le tube d'extension</w:t>
            </w:r>
          </w:p>
        </w:tc>
        <w:tc>
          <w:tcPr>
            <w:tcW w:w="3446" w:type="dxa"/>
            <w:shd w:val="clear" w:color="auto" w:fill="auto"/>
          </w:tcPr>
          <w:p w14:paraId="3F80EB88" w14:textId="77777777" w:rsidR="005B138E" w:rsidRPr="00C16C35" w:rsidRDefault="00D05F78" w:rsidP="00D05F78">
            <w:pPr>
              <w:pStyle w:val="Textebrut"/>
              <w:jc w:val="left"/>
              <w:rPr>
                <w:rFonts w:ascii="Arial" w:hAnsi="Arial" w:cs="Arial"/>
                <w:sz w:val="28"/>
                <w:szCs w:val="28"/>
                <w:lang w:val="fr-FR"/>
              </w:rPr>
            </w:pPr>
            <w:r w:rsidRPr="00C16C35">
              <w:rPr>
                <w:rFonts w:ascii="Arial" w:hAnsi="Arial" w:cs="Arial"/>
                <w:sz w:val="28"/>
                <w:szCs w:val="28"/>
                <w:lang w:val="fr-FR"/>
              </w:rPr>
              <w:t>Réglage du tube d'extension</w:t>
            </w:r>
          </w:p>
        </w:tc>
        <w:tc>
          <w:tcPr>
            <w:tcW w:w="3446" w:type="dxa"/>
            <w:shd w:val="clear" w:color="auto" w:fill="auto"/>
          </w:tcPr>
          <w:p w14:paraId="4FD89E84" w14:textId="77777777" w:rsidR="005B138E" w:rsidRPr="00C16C35" w:rsidRDefault="00D05F78" w:rsidP="00D05F78">
            <w:pPr>
              <w:pStyle w:val="Textebrut"/>
              <w:rPr>
                <w:rFonts w:ascii="Arial" w:hAnsi="Arial" w:cs="Arial"/>
                <w:sz w:val="28"/>
                <w:szCs w:val="28"/>
                <w:lang w:val="fr-FR"/>
              </w:rPr>
            </w:pPr>
            <w:r w:rsidRPr="00C16C35">
              <w:rPr>
                <w:rFonts w:ascii="Arial" w:hAnsi="Arial" w:cs="Arial"/>
                <w:sz w:val="28"/>
                <w:szCs w:val="28"/>
                <w:lang w:val="fr-FR"/>
              </w:rPr>
              <w:t>Montage des accessoires sur le tube d’extension</w:t>
            </w:r>
          </w:p>
        </w:tc>
      </w:tr>
    </w:tbl>
    <w:p w14:paraId="4E74BF1B" w14:textId="77777777" w:rsidR="005B138E" w:rsidRPr="00C16C35" w:rsidRDefault="005B138E" w:rsidP="005B138E">
      <w:pPr>
        <w:pStyle w:val="Textebrut"/>
        <w:rPr>
          <w:rFonts w:ascii="Arial" w:hAnsi="Arial" w:cs="Arial"/>
          <w:sz w:val="28"/>
          <w:szCs w:val="28"/>
          <w:lang w:val="fr-FR"/>
        </w:rPr>
      </w:pPr>
    </w:p>
    <w:p w14:paraId="6FD45263" w14:textId="4A902856" w:rsidR="005B138E" w:rsidRDefault="00121604" w:rsidP="005B138E">
      <w:pPr>
        <w:pStyle w:val="Textebrut"/>
        <w:jc w:val="center"/>
        <w:rPr>
          <w:rFonts w:ascii="Arial" w:hAnsi="Arial" w:cs="Arial"/>
          <w:sz w:val="28"/>
          <w:szCs w:val="28"/>
          <w:lang w:val="fr-FR"/>
        </w:rPr>
      </w:pPr>
      <w:r w:rsidRPr="00C16C35">
        <w:rPr>
          <w:rFonts w:ascii="Arial" w:hAnsi="Arial" w:cs="Arial"/>
          <w:noProof/>
          <w:sz w:val="28"/>
          <w:szCs w:val="28"/>
          <w:lang w:val="fr-FR" w:eastAsia="fr-FR"/>
        </w:rPr>
        <w:drawing>
          <wp:inline distT="0" distB="0" distL="0" distR="0" wp14:anchorId="75B8B33E" wp14:editId="3D6AF044">
            <wp:extent cx="5800725" cy="2022475"/>
            <wp:effectExtent l="0" t="0" r="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00725" cy="2022475"/>
                    </a:xfrm>
                    <a:prstGeom prst="rect">
                      <a:avLst/>
                    </a:prstGeom>
                    <a:noFill/>
                    <a:ln>
                      <a:noFill/>
                    </a:ln>
                  </pic:spPr>
                </pic:pic>
              </a:graphicData>
            </a:graphic>
          </wp:inline>
        </w:drawing>
      </w:r>
    </w:p>
    <w:p w14:paraId="0D99B078" w14:textId="77777777" w:rsidR="00C16C35" w:rsidRDefault="00C16C35" w:rsidP="005B138E">
      <w:pPr>
        <w:pStyle w:val="Textebrut"/>
        <w:jc w:val="center"/>
        <w:rPr>
          <w:rFonts w:ascii="Arial" w:hAnsi="Arial" w:cs="Arial"/>
          <w:sz w:val="28"/>
          <w:szCs w:val="28"/>
          <w:lang w:val="fr-FR"/>
        </w:rPr>
      </w:pPr>
    </w:p>
    <w:p w14:paraId="79BE70B4" w14:textId="77777777" w:rsidR="00C16C35" w:rsidRPr="00C16C35" w:rsidRDefault="00C16C35" w:rsidP="00C16C35">
      <w:pPr>
        <w:tabs>
          <w:tab w:val="left" w:pos="284"/>
        </w:tabs>
        <w:jc w:val="center"/>
        <w:rPr>
          <w:rFonts w:ascii="Arial" w:hAnsi="Arial" w:cs="Arial"/>
          <w:b/>
          <w:sz w:val="28"/>
          <w:szCs w:val="28"/>
          <w:lang w:val="fr-FR"/>
        </w:rPr>
      </w:pPr>
      <w:r w:rsidRPr="00C16C35">
        <w:rPr>
          <w:rFonts w:ascii="Arial" w:hAnsi="Arial" w:cs="Arial"/>
          <w:b/>
          <w:sz w:val="28"/>
          <w:szCs w:val="28"/>
          <w:lang w:val="fr-FR"/>
        </w:rPr>
        <w:t>UTILISATION</w:t>
      </w:r>
    </w:p>
    <w:p w14:paraId="19F6B4FC" w14:textId="77777777" w:rsidR="00C16C35" w:rsidRPr="00C16C35" w:rsidRDefault="00C16C35" w:rsidP="00C16C35">
      <w:pPr>
        <w:rPr>
          <w:rFonts w:ascii="Arial" w:hAnsi="Arial" w:cs="Arial"/>
          <w:sz w:val="28"/>
          <w:szCs w:val="28"/>
          <w:lang w:val="fr-FR"/>
        </w:rPr>
      </w:pPr>
    </w:p>
    <w:p w14:paraId="2889EA4F" w14:textId="77777777" w:rsidR="00C16C35" w:rsidRDefault="00C16C35" w:rsidP="00C16C35">
      <w:pPr>
        <w:numPr>
          <w:ilvl w:val="0"/>
          <w:numId w:val="6"/>
        </w:numPr>
        <w:ind w:left="426"/>
        <w:rPr>
          <w:rFonts w:ascii="Arial" w:hAnsi="Arial" w:cs="Arial"/>
          <w:sz w:val="28"/>
          <w:szCs w:val="28"/>
          <w:lang w:val="fr-FR"/>
        </w:rPr>
      </w:pPr>
      <w:r w:rsidRPr="00C16C35">
        <w:rPr>
          <w:rFonts w:ascii="Arial" w:hAnsi="Arial" w:cs="Arial"/>
          <w:sz w:val="28"/>
          <w:szCs w:val="28"/>
          <w:lang w:val="fr-FR"/>
        </w:rPr>
        <w:t>Dérouler complètement le cordon secteur.</w:t>
      </w:r>
    </w:p>
    <w:p w14:paraId="0027B553" w14:textId="5344BD63" w:rsidR="005F32BB" w:rsidRPr="00C16C35" w:rsidRDefault="005F32BB" w:rsidP="005F32BB">
      <w:pPr>
        <w:pStyle w:val="Textebrut"/>
        <w:rPr>
          <w:rFonts w:ascii="Arial" w:hAnsi="Arial" w:cs="Arial"/>
          <w:sz w:val="28"/>
          <w:szCs w:val="28"/>
          <w:lang w:val="fr-FR"/>
        </w:rPr>
      </w:pPr>
      <w:r w:rsidRPr="00C16C35">
        <w:rPr>
          <w:rFonts w:ascii="Arial" w:hAnsi="Arial" w:cs="Arial"/>
          <w:sz w:val="28"/>
          <w:szCs w:val="28"/>
          <w:lang w:val="fr-FR"/>
        </w:rPr>
        <w:t>N</w:t>
      </w:r>
      <w:r>
        <w:rPr>
          <w:rFonts w:ascii="Arial" w:hAnsi="Arial" w:cs="Arial"/>
          <w:sz w:val="28"/>
          <w:szCs w:val="28"/>
          <w:lang w:val="fr-FR"/>
        </w:rPr>
        <w:t>ote</w:t>
      </w:r>
      <w:r w:rsidRPr="00C16C35">
        <w:rPr>
          <w:rFonts w:ascii="Arial" w:hAnsi="Arial" w:cs="Arial"/>
          <w:sz w:val="28"/>
          <w:szCs w:val="28"/>
          <w:lang w:val="fr-FR"/>
        </w:rPr>
        <w:t xml:space="preserve"> : Ne pas dépasser la marque rouge sur le câble. </w:t>
      </w:r>
    </w:p>
    <w:p w14:paraId="4DEEAC78" w14:textId="77777777" w:rsidR="00C16C35" w:rsidRPr="00C16C35" w:rsidRDefault="00C16C35" w:rsidP="00C16C35">
      <w:pPr>
        <w:numPr>
          <w:ilvl w:val="0"/>
          <w:numId w:val="6"/>
        </w:numPr>
        <w:ind w:left="426"/>
        <w:rPr>
          <w:rFonts w:ascii="Arial" w:hAnsi="Arial" w:cs="Arial"/>
          <w:sz w:val="28"/>
          <w:szCs w:val="28"/>
          <w:lang w:val="fr-FR"/>
        </w:rPr>
      </w:pPr>
      <w:r w:rsidRPr="00C16C35">
        <w:rPr>
          <w:rFonts w:ascii="Arial" w:hAnsi="Arial" w:cs="Arial"/>
          <w:sz w:val="28"/>
          <w:szCs w:val="28"/>
          <w:lang w:val="fr-FR"/>
        </w:rPr>
        <w:t>Vérifier que la tension en vigueur dans le pays où vous êtes correspond à celle indiquée sur l’appareil.</w:t>
      </w:r>
    </w:p>
    <w:p w14:paraId="585B5447" w14:textId="77777777" w:rsidR="00C16C35" w:rsidRPr="00C16C35" w:rsidRDefault="00C16C35" w:rsidP="00C16C35">
      <w:pPr>
        <w:numPr>
          <w:ilvl w:val="0"/>
          <w:numId w:val="6"/>
        </w:numPr>
        <w:ind w:left="426"/>
        <w:rPr>
          <w:rFonts w:ascii="Arial" w:hAnsi="Arial" w:cs="Arial"/>
          <w:sz w:val="28"/>
          <w:szCs w:val="28"/>
          <w:lang w:val="fr-FR"/>
        </w:rPr>
      </w:pPr>
      <w:r w:rsidRPr="00C16C35">
        <w:rPr>
          <w:rFonts w:ascii="Arial" w:hAnsi="Arial" w:cs="Arial"/>
          <w:sz w:val="28"/>
          <w:szCs w:val="28"/>
          <w:lang w:val="fr-FR"/>
        </w:rPr>
        <w:t>Brancher l’appareil dans une prise de courant en bon état, (reliée à la terre si l’appareil est de classe I), pour éviter tout danger.</w:t>
      </w:r>
    </w:p>
    <w:p w14:paraId="42BD1C15" w14:textId="77777777" w:rsidR="00C16C35" w:rsidRPr="00C16C35" w:rsidRDefault="00C16C35" w:rsidP="00C16C35">
      <w:pPr>
        <w:numPr>
          <w:ilvl w:val="0"/>
          <w:numId w:val="6"/>
        </w:numPr>
        <w:ind w:left="426"/>
        <w:rPr>
          <w:rFonts w:ascii="Arial" w:hAnsi="Arial" w:cs="Arial"/>
          <w:color w:val="000000"/>
          <w:sz w:val="28"/>
          <w:szCs w:val="28"/>
          <w:lang w:val="fr-FR"/>
        </w:rPr>
      </w:pPr>
      <w:r w:rsidRPr="00C16C35">
        <w:rPr>
          <w:rFonts w:ascii="Arial" w:hAnsi="Arial" w:cs="Arial"/>
          <w:color w:val="000000"/>
          <w:sz w:val="28"/>
          <w:szCs w:val="28"/>
          <w:lang w:val="fr-FR"/>
        </w:rPr>
        <w:lastRenderedPageBreak/>
        <w:t>Débrancher le câble d'alimentation du réseau électrique avant toute opération de nettoyage de maintenance et de montage d'accessoires.</w:t>
      </w:r>
    </w:p>
    <w:p w14:paraId="3E8B7C1E" w14:textId="77777777" w:rsidR="005F32BB" w:rsidRDefault="00C16C35" w:rsidP="005F32BB">
      <w:pPr>
        <w:numPr>
          <w:ilvl w:val="0"/>
          <w:numId w:val="6"/>
        </w:numPr>
        <w:ind w:left="426"/>
        <w:rPr>
          <w:rFonts w:ascii="Arial" w:hAnsi="Arial" w:cs="Arial"/>
          <w:color w:val="000000"/>
          <w:sz w:val="28"/>
          <w:szCs w:val="28"/>
          <w:lang w:val="fr-FR"/>
        </w:rPr>
      </w:pPr>
      <w:r w:rsidRPr="00C16C35">
        <w:rPr>
          <w:rFonts w:ascii="Arial" w:hAnsi="Arial" w:cs="Arial"/>
          <w:color w:val="000000"/>
          <w:sz w:val="28"/>
          <w:szCs w:val="28"/>
          <w:lang w:val="fr-FR"/>
        </w:rPr>
        <w:t>Ne modifier en aucun cas l’appareil.</w:t>
      </w:r>
    </w:p>
    <w:p w14:paraId="2C39E8D6" w14:textId="2405BB00" w:rsidR="005F32BB" w:rsidRPr="005F32BB" w:rsidRDefault="00F03CBA" w:rsidP="005F32BB">
      <w:pPr>
        <w:numPr>
          <w:ilvl w:val="0"/>
          <w:numId w:val="6"/>
        </w:numPr>
        <w:ind w:left="426"/>
        <w:rPr>
          <w:rFonts w:ascii="Arial" w:hAnsi="Arial" w:cs="Arial"/>
          <w:color w:val="000000"/>
          <w:sz w:val="28"/>
          <w:szCs w:val="28"/>
          <w:lang w:val="fr-FR"/>
        </w:rPr>
      </w:pPr>
      <w:r w:rsidRPr="005F32BB">
        <w:rPr>
          <w:rFonts w:ascii="Arial" w:hAnsi="Arial" w:cs="Arial"/>
          <w:sz w:val="28"/>
          <w:szCs w:val="28"/>
          <w:lang w:val="fr-FR"/>
        </w:rPr>
        <w:t xml:space="preserve">Pour rembobiner </w:t>
      </w:r>
      <w:r w:rsidR="005F32BB">
        <w:rPr>
          <w:rFonts w:ascii="Arial" w:hAnsi="Arial" w:cs="Arial"/>
          <w:sz w:val="28"/>
          <w:szCs w:val="28"/>
          <w:lang w:val="fr-FR"/>
        </w:rPr>
        <w:t>le câble d'alimentation, appuyer</w:t>
      </w:r>
      <w:r w:rsidRPr="005F32BB">
        <w:rPr>
          <w:rFonts w:ascii="Arial" w:hAnsi="Arial" w:cs="Arial"/>
          <w:sz w:val="28"/>
          <w:szCs w:val="28"/>
          <w:lang w:val="fr-FR"/>
        </w:rPr>
        <w:t xml:space="preserve"> sur l</w:t>
      </w:r>
      <w:r w:rsidR="005F32BB">
        <w:rPr>
          <w:rFonts w:ascii="Arial" w:hAnsi="Arial" w:cs="Arial"/>
          <w:sz w:val="28"/>
          <w:szCs w:val="28"/>
          <w:lang w:val="fr-FR"/>
        </w:rPr>
        <w:t xml:space="preserve">a touche </w:t>
      </w:r>
      <w:r w:rsidRPr="005F32BB">
        <w:rPr>
          <w:rFonts w:ascii="Arial" w:hAnsi="Arial" w:cs="Arial"/>
          <w:sz w:val="28"/>
          <w:szCs w:val="28"/>
          <w:lang w:val="fr-FR"/>
        </w:rPr>
        <w:t>de rembobinage avec une main</w:t>
      </w:r>
      <w:r w:rsidR="005F32BB">
        <w:rPr>
          <w:rFonts w:ascii="Arial" w:hAnsi="Arial" w:cs="Arial"/>
          <w:sz w:val="28"/>
          <w:szCs w:val="28"/>
          <w:lang w:val="fr-FR"/>
        </w:rPr>
        <w:t xml:space="preserve"> ou avec le pied</w:t>
      </w:r>
      <w:r w:rsidRPr="005F32BB">
        <w:rPr>
          <w:rFonts w:ascii="Arial" w:hAnsi="Arial" w:cs="Arial"/>
          <w:sz w:val="28"/>
          <w:szCs w:val="28"/>
          <w:lang w:val="fr-FR"/>
        </w:rPr>
        <w:t xml:space="preserve">, et </w:t>
      </w:r>
      <w:r w:rsidR="006D2913" w:rsidRPr="005F32BB">
        <w:rPr>
          <w:rFonts w:ascii="Arial" w:hAnsi="Arial" w:cs="Arial"/>
          <w:sz w:val="28"/>
          <w:szCs w:val="28"/>
          <w:lang w:val="fr-FR"/>
        </w:rPr>
        <w:t>utiliser</w:t>
      </w:r>
      <w:r w:rsidRPr="005F32BB">
        <w:rPr>
          <w:rFonts w:ascii="Arial" w:hAnsi="Arial" w:cs="Arial"/>
          <w:sz w:val="28"/>
          <w:szCs w:val="28"/>
          <w:lang w:val="fr-FR"/>
        </w:rPr>
        <w:t xml:space="preserve"> l’autre main comme guide.</w:t>
      </w:r>
    </w:p>
    <w:p w14:paraId="195C948A" w14:textId="1B443DDB" w:rsidR="004774EE" w:rsidRPr="005F32BB" w:rsidRDefault="005F32BB" w:rsidP="005F32BB">
      <w:pPr>
        <w:ind w:left="66"/>
        <w:rPr>
          <w:rFonts w:ascii="Arial" w:hAnsi="Arial" w:cs="Arial"/>
          <w:color w:val="000000"/>
          <w:sz w:val="28"/>
          <w:szCs w:val="28"/>
          <w:lang w:val="fr-FR"/>
        </w:rPr>
      </w:pPr>
      <w:r>
        <w:rPr>
          <w:rFonts w:ascii="Arial" w:hAnsi="Arial" w:cs="Arial"/>
          <w:sz w:val="28"/>
          <w:szCs w:val="28"/>
          <w:lang w:val="fr-FR"/>
        </w:rPr>
        <w:t xml:space="preserve">Note :  Vous éviterez ainsi les coups </w:t>
      </w:r>
      <w:r w:rsidR="00F03CBA" w:rsidRPr="005F32BB">
        <w:rPr>
          <w:rFonts w:ascii="Arial" w:hAnsi="Arial" w:cs="Arial"/>
          <w:sz w:val="28"/>
          <w:szCs w:val="28"/>
          <w:lang w:val="fr-FR"/>
        </w:rPr>
        <w:t xml:space="preserve">de </w:t>
      </w:r>
      <w:r w:rsidR="006D2913" w:rsidRPr="005F32BB">
        <w:rPr>
          <w:rFonts w:ascii="Arial" w:hAnsi="Arial" w:cs="Arial"/>
          <w:sz w:val="28"/>
          <w:szCs w:val="28"/>
          <w:lang w:val="fr-FR"/>
        </w:rPr>
        <w:t>câbles</w:t>
      </w:r>
      <w:r>
        <w:rPr>
          <w:rFonts w:ascii="Arial" w:hAnsi="Arial" w:cs="Arial"/>
          <w:sz w:val="28"/>
          <w:szCs w:val="28"/>
          <w:lang w:val="fr-FR"/>
        </w:rPr>
        <w:t xml:space="preserve"> lors d’un rembobinage trop brusque. Attention, Cela</w:t>
      </w:r>
      <w:r w:rsidR="00F03CBA" w:rsidRPr="005F32BB">
        <w:rPr>
          <w:rFonts w:ascii="Arial" w:hAnsi="Arial" w:cs="Arial"/>
          <w:sz w:val="28"/>
          <w:szCs w:val="28"/>
          <w:lang w:val="fr-FR"/>
        </w:rPr>
        <w:t xml:space="preserve"> peut causer des dommages</w:t>
      </w:r>
      <w:r>
        <w:rPr>
          <w:rFonts w:ascii="Arial" w:hAnsi="Arial" w:cs="Arial"/>
          <w:sz w:val="28"/>
          <w:szCs w:val="28"/>
          <w:lang w:val="fr-FR"/>
        </w:rPr>
        <w:t xml:space="preserve"> importants</w:t>
      </w:r>
      <w:r w:rsidR="00F03CBA" w:rsidRPr="005F32BB">
        <w:rPr>
          <w:rFonts w:ascii="Arial" w:hAnsi="Arial" w:cs="Arial"/>
          <w:sz w:val="28"/>
          <w:szCs w:val="28"/>
          <w:lang w:val="fr-FR"/>
        </w:rPr>
        <w:t>.</w:t>
      </w:r>
    </w:p>
    <w:p w14:paraId="0FBB2D08" w14:textId="669D6CDB" w:rsidR="00F03CBA" w:rsidRPr="00C16C35" w:rsidRDefault="00F03CBA" w:rsidP="005F32BB">
      <w:pPr>
        <w:pStyle w:val="Textebrut"/>
        <w:numPr>
          <w:ilvl w:val="0"/>
          <w:numId w:val="34"/>
        </w:numPr>
        <w:ind w:left="426"/>
        <w:jc w:val="left"/>
        <w:rPr>
          <w:rFonts w:ascii="Arial" w:hAnsi="Arial" w:cs="Arial"/>
          <w:sz w:val="28"/>
          <w:szCs w:val="28"/>
          <w:lang w:val="fr-FR"/>
        </w:rPr>
      </w:pPr>
      <w:proofErr w:type="gramStart"/>
      <w:r w:rsidRPr="00C16C35">
        <w:rPr>
          <w:rFonts w:ascii="Arial" w:hAnsi="Arial" w:cs="Arial"/>
          <w:sz w:val="28"/>
          <w:szCs w:val="28"/>
          <w:lang w:val="fr-FR"/>
        </w:rPr>
        <w:t>pour</w:t>
      </w:r>
      <w:proofErr w:type="gramEnd"/>
      <w:r w:rsidR="005F32BB">
        <w:rPr>
          <w:rFonts w:ascii="Arial" w:hAnsi="Arial" w:cs="Arial"/>
          <w:sz w:val="28"/>
          <w:szCs w:val="28"/>
          <w:lang w:val="fr-FR"/>
        </w:rPr>
        <w:t xml:space="preserve"> allumer ou éteindre l’appareil, </w:t>
      </w:r>
      <w:r w:rsidR="005F32BB" w:rsidRPr="00C16C35">
        <w:rPr>
          <w:rFonts w:ascii="Arial" w:hAnsi="Arial" w:cs="Arial"/>
          <w:sz w:val="28"/>
          <w:szCs w:val="28"/>
          <w:lang w:val="fr-FR"/>
        </w:rPr>
        <w:t>Appuyer</w:t>
      </w:r>
      <w:r w:rsidR="005F32BB">
        <w:rPr>
          <w:rFonts w:ascii="Arial" w:hAnsi="Arial" w:cs="Arial"/>
          <w:sz w:val="28"/>
          <w:szCs w:val="28"/>
          <w:lang w:val="fr-FR"/>
        </w:rPr>
        <w:t xml:space="preserve"> sur la touche </w:t>
      </w:r>
      <w:r w:rsidR="005F32BB" w:rsidRPr="00C16C35">
        <w:rPr>
          <w:rFonts w:ascii="Arial" w:hAnsi="Arial" w:cs="Arial"/>
          <w:sz w:val="28"/>
          <w:szCs w:val="28"/>
          <w:lang w:val="fr-FR"/>
        </w:rPr>
        <w:t>Marche / Arrêt</w:t>
      </w:r>
      <w:r w:rsidR="005F32BB">
        <w:rPr>
          <w:rFonts w:ascii="Arial" w:hAnsi="Arial" w:cs="Arial"/>
          <w:sz w:val="28"/>
          <w:szCs w:val="28"/>
          <w:lang w:val="fr-FR"/>
        </w:rPr>
        <w:t xml:space="preserve"> de l’appareil.</w:t>
      </w:r>
    </w:p>
    <w:p w14:paraId="1ABB368B" w14:textId="77777777" w:rsidR="005B138E" w:rsidRPr="00C16C35" w:rsidRDefault="005B138E" w:rsidP="005B138E">
      <w:pPr>
        <w:pStyle w:val="Textebrut"/>
        <w:jc w:val="center"/>
        <w:rPr>
          <w:rFonts w:ascii="Arial" w:hAnsi="Arial" w:cs="Arial"/>
          <w:sz w:val="28"/>
          <w:szCs w:val="28"/>
          <w:lang w:val="fr-FR"/>
        </w:rPr>
      </w:pPr>
    </w:p>
    <w:p w14:paraId="1B283389" w14:textId="7EF4D1ED" w:rsidR="005B138E" w:rsidRDefault="00F03CBA" w:rsidP="00F62963">
      <w:pPr>
        <w:pStyle w:val="Textebrut"/>
        <w:ind w:rightChars="-285" w:right="-570"/>
        <w:jc w:val="center"/>
        <w:rPr>
          <w:rFonts w:ascii="Arial" w:eastAsia="SimHei" w:hAnsi="Arial" w:cs="Arial"/>
          <w:b/>
          <w:sz w:val="28"/>
          <w:szCs w:val="28"/>
          <w:lang w:val="fr-FR"/>
        </w:rPr>
      </w:pPr>
      <w:r w:rsidRPr="00C16C35">
        <w:rPr>
          <w:rFonts w:ascii="Arial" w:eastAsia="SimHei" w:hAnsi="Arial" w:cs="Arial"/>
          <w:b/>
          <w:sz w:val="28"/>
          <w:szCs w:val="28"/>
          <w:lang w:val="fr-FR"/>
        </w:rPr>
        <w:t>UTILISATION DES ACCESSOIRES DE NETTOYAGE</w:t>
      </w:r>
    </w:p>
    <w:p w14:paraId="51A13311" w14:textId="09FBB2CC" w:rsidR="005F32BB" w:rsidRPr="00C16C35" w:rsidRDefault="005F32BB" w:rsidP="00F62963">
      <w:pPr>
        <w:pStyle w:val="Textebrut"/>
        <w:ind w:rightChars="-285" w:right="-570"/>
        <w:jc w:val="center"/>
        <w:rPr>
          <w:rFonts w:ascii="Arial" w:eastAsia="SimHei" w:hAnsi="Arial" w:cs="Arial"/>
          <w:b/>
          <w:sz w:val="28"/>
          <w:szCs w:val="28"/>
          <w:lang w:val="fr-FR"/>
        </w:rPr>
      </w:pPr>
    </w:p>
    <w:p w14:paraId="704DDBB8" w14:textId="65A11360" w:rsidR="00F03CBA" w:rsidRPr="00C16C35" w:rsidRDefault="005F32BB" w:rsidP="005B138E">
      <w:pPr>
        <w:pStyle w:val="Textebrut"/>
        <w:ind w:rightChars="-285" w:right="-570"/>
        <w:rPr>
          <w:rFonts w:ascii="Arial" w:eastAsia="SimHei" w:hAnsi="Arial" w:cs="Arial"/>
          <w:sz w:val="28"/>
          <w:szCs w:val="28"/>
          <w:lang w:val="fr-FR"/>
        </w:rPr>
      </w:pPr>
      <w:r>
        <w:rPr>
          <w:rFonts w:ascii="Arial" w:hAnsi="Arial" w:cs="Arial"/>
          <w:b/>
          <w:noProof/>
          <w:sz w:val="28"/>
          <w:szCs w:val="28"/>
          <w:lang w:val="fr-FR" w:eastAsia="fr-FR"/>
        </w:rPr>
        <w:drawing>
          <wp:anchor distT="0" distB="0" distL="114300" distR="114300" simplePos="0" relativeHeight="251667968" behindDoc="1" locked="0" layoutInCell="1" allowOverlap="1" wp14:anchorId="4320DA54" wp14:editId="58AEC6CB">
            <wp:simplePos x="0" y="0"/>
            <wp:positionH relativeFrom="column">
              <wp:posOffset>4318998</wp:posOffset>
            </wp:positionH>
            <wp:positionV relativeFrom="paragraph">
              <wp:posOffset>22769</wp:posOffset>
            </wp:positionV>
            <wp:extent cx="1540056" cy="1506185"/>
            <wp:effectExtent l="0" t="0" r="0" b="5715"/>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ETAIL3 BROSSE 2 EN 1.jpg"/>
                    <pic:cNvPicPr/>
                  </pic:nvPicPr>
                  <pic:blipFill>
                    <a:blip r:embed="rId29">
                      <a:extLst>
                        <a:ext uri="{28A0092B-C50C-407E-A947-70E740481C1C}">
                          <a14:useLocalDpi xmlns:a14="http://schemas.microsoft.com/office/drawing/2010/main" val="0"/>
                        </a:ext>
                      </a:extLst>
                    </a:blip>
                    <a:stretch>
                      <a:fillRect/>
                    </a:stretch>
                  </pic:blipFill>
                  <pic:spPr>
                    <a:xfrm>
                      <a:off x="0" y="0"/>
                      <a:ext cx="1558408" cy="1524133"/>
                    </a:xfrm>
                    <a:prstGeom prst="rect">
                      <a:avLst/>
                    </a:prstGeom>
                  </pic:spPr>
                </pic:pic>
              </a:graphicData>
            </a:graphic>
            <wp14:sizeRelH relativeFrom="margin">
              <wp14:pctWidth>0</wp14:pctWidth>
            </wp14:sizeRelH>
            <wp14:sizeRelV relativeFrom="margin">
              <wp14:pctHeight>0</wp14:pctHeight>
            </wp14:sizeRelV>
          </wp:anchor>
        </w:drawing>
      </w:r>
    </w:p>
    <w:p w14:paraId="75F31096" w14:textId="5FE11475" w:rsidR="00F03CBA" w:rsidRDefault="00F03CBA" w:rsidP="00F62963">
      <w:pPr>
        <w:pStyle w:val="Textebrut"/>
        <w:ind w:left="720"/>
        <w:rPr>
          <w:rFonts w:ascii="Arial" w:hAnsi="Arial" w:cs="Arial"/>
          <w:b/>
          <w:sz w:val="28"/>
          <w:szCs w:val="28"/>
          <w:lang w:val="fr-FR"/>
        </w:rPr>
      </w:pPr>
      <w:r w:rsidRPr="00C16C35">
        <w:rPr>
          <w:rFonts w:ascii="Arial" w:hAnsi="Arial" w:cs="Arial"/>
          <w:b/>
          <w:sz w:val="28"/>
          <w:szCs w:val="28"/>
          <w:lang w:val="fr-FR"/>
        </w:rPr>
        <w:t xml:space="preserve">Brosse </w:t>
      </w:r>
      <w:r w:rsidR="006D2913" w:rsidRPr="00C16C35">
        <w:rPr>
          <w:rFonts w:ascii="Arial" w:hAnsi="Arial" w:cs="Arial"/>
          <w:b/>
          <w:sz w:val="28"/>
          <w:szCs w:val="28"/>
          <w:lang w:val="fr-FR"/>
        </w:rPr>
        <w:t>multifonctions</w:t>
      </w:r>
    </w:p>
    <w:p w14:paraId="35130F3B" w14:textId="7909D999" w:rsidR="005F32BB" w:rsidRDefault="005F32BB" w:rsidP="00F62963">
      <w:pPr>
        <w:pStyle w:val="Textebrut"/>
        <w:ind w:left="720"/>
        <w:rPr>
          <w:rFonts w:ascii="Arial" w:hAnsi="Arial" w:cs="Arial"/>
          <w:b/>
          <w:sz w:val="28"/>
          <w:szCs w:val="28"/>
          <w:lang w:val="fr-FR"/>
        </w:rPr>
      </w:pPr>
    </w:p>
    <w:p w14:paraId="3030EC44" w14:textId="6676761B" w:rsidR="005F32BB" w:rsidRDefault="005F32BB" w:rsidP="00F62963">
      <w:pPr>
        <w:pStyle w:val="Textebrut"/>
        <w:ind w:left="720"/>
        <w:rPr>
          <w:rFonts w:ascii="Arial" w:hAnsi="Arial" w:cs="Arial"/>
          <w:sz w:val="28"/>
          <w:szCs w:val="28"/>
          <w:lang w:val="fr-FR"/>
        </w:rPr>
      </w:pPr>
      <w:r w:rsidRPr="005F32BB">
        <w:rPr>
          <w:rFonts w:ascii="Arial" w:hAnsi="Arial" w:cs="Arial"/>
          <w:sz w:val="28"/>
          <w:szCs w:val="28"/>
          <w:lang w:val="fr-FR"/>
        </w:rPr>
        <w:t>1 Brosse sortie pour les sols durs</w:t>
      </w:r>
    </w:p>
    <w:p w14:paraId="5972545D" w14:textId="77777777" w:rsidR="007C0434" w:rsidRPr="005F32BB" w:rsidRDefault="007C0434" w:rsidP="00F62963">
      <w:pPr>
        <w:pStyle w:val="Textebrut"/>
        <w:ind w:left="720"/>
        <w:rPr>
          <w:rFonts w:ascii="Arial" w:hAnsi="Arial" w:cs="Arial"/>
          <w:sz w:val="28"/>
          <w:szCs w:val="28"/>
          <w:lang w:val="fr-FR"/>
        </w:rPr>
      </w:pPr>
    </w:p>
    <w:p w14:paraId="5FE4C56B" w14:textId="45AE18A0" w:rsidR="005F32BB" w:rsidRPr="005F32BB" w:rsidRDefault="005F32BB" w:rsidP="00F62963">
      <w:pPr>
        <w:pStyle w:val="Textebrut"/>
        <w:ind w:left="720"/>
        <w:rPr>
          <w:rFonts w:ascii="Arial" w:hAnsi="Arial" w:cs="Arial"/>
          <w:sz w:val="28"/>
          <w:szCs w:val="28"/>
          <w:lang w:val="fr-FR"/>
        </w:rPr>
      </w:pPr>
      <w:r w:rsidRPr="005F32BB">
        <w:rPr>
          <w:rFonts w:ascii="Arial" w:hAnsi="Arial" w:cs="Arial"/>
          <w:sz w:val="28"/>
          <w:szCs w:val="28"/>
          <w:lang w:val="fr-FR"/>
        </w:rPr>
        <w:t>2 Brosse rétractée pour les tapis et moquettes</w:t>
      </w:r>
    </w:p>
    <w:p w14:paraId="373C2D44" w14:textId="41BA8F98" w:rsidR="005F32BB" w:rsidRDefault="005F32BB" w:rsidP="00F62963">
      <w:pPr>
        <w:pStyle w:val="Textebrut"/>
        <w:ind w:left="720"/>
        <w:rPr>
          <w:rFonts w:ascii="Arial" w:hAnsi="Arial" w:cs="Arial"/>
          <w:b/>
          <w:sz w:val="28"/>
          <w:szCs w:val="28"/>
          <w:lang w:val="fr-FR"/>
        </w:rPr>
      </w:pPr>
    </w:p>
    <w:p w14:paraId="7969CFEB" w14:textId="7B446D1C" w:rsidR="005F32BB" w:rsidRDefault="005F32BB" w:rsidP="00F62963">
      <w:pPr>
        <w:pStyle w:val="Textebrut"/>
        <w:ind w:left="720"/>
        <w:rPr>
          <w:rFonts w:ascii="Arial" w:hAnsi="Arial" w:cs="Arial"/>
          <w:b/>
          <w:sz w:val="28"/>
          <w:szCs w:val="28"/>
          <w:lang w:val="fr-FR"/>
        </w:rPr>
      </w:pPr>
    </w:p>
    <w:p w14:paraId="0E01949D" w14:textId="47971A42" w:rsidR="005B138E" w:rsidRPr="00C16C35" w:rsidRDefault="00121604" w:rsidP="005B138E">
      <w:pPr>
        <w:pStyle w:val="Textebrut"/>
        <w:jc w:val="center"/>
        <w:rPr>
          <w:rFonts w:ascii="Arial" w:hAnsi="Arial" w:cs="Arial"/>
          <w:sz w:val="28"/>
          <w:szCs w:val="28"/>
          <w:lang w:val="fr-FR"/>
        </w:rPr>
      </w:pPr>
      <w:r w:rsidRPr="00C16C35">
        <w:rPr>
          <w:rFonts w:ascii="Arial" w:hAnsi="Arial" w:cs="Arial"/>
          <w:noProof/>
          <w:sz w:val="28"/>
          <w:szCs w:val="28"/>
          <w:lang w:val="fr-FR" w:eastAsia="fr-FR"/>
        </w:rPr>
        <w:drawing>
          <wp:inline distT="0" distB="0" distL="0" distR="0" wp14:anchorId="49C140A4" wp14:editId="7AC2A892">
            <wp:extent cx="5236845" cy="195834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36845" cy="1958340"/>
                    </a:xfrm>
                    <a:prstGeom prst="rect">
                      <a:avLst/>
                    </a:prstGeom>
                    <a:noFill/>
                    <a:ln>
                      <a:noFill/>
                    </a:ln>
                  </pic:spPr>
                </pic:pic>
              </a:graphicData>
            </a:graphic>
          </wp:inline>
        </w:drawing>
      </w:r>
    </w:p>
    <w:p w14:paraId="6DAF0C98" w14:textId="304027ED" w:rsidR="005B138E" w:rsidRDefault="005B138E" w:rsidP="005B138E">
      <w:pPr>
        <w:pStyle w:val="Textebrut"/>
        <w:rPr>
          <w:rFonts w:ascii="Arial" w:hAnsi="Arial" w:cs="Arial"/>
          <w:sz w:val="28"/>
          <w:szCs w:val="28"/>
          <w:lang w:val="fr-FR"/>
        </w:rPr>
      </w:pPr>
    </w:p>
    <w:p w14:paraId="0789A2AF" w14:textId="440D439F" w:rsidR="005F32BB" w:rsidRPr="007C0434" w:rsidRDefault="004132A9" w:rsidP="007C0434">
      <w:pPr>
        <w:pStyle w:val="Textebrut"/>
        <w:ind w:left="709"/>
        <w:rPr>
          <w:rFonts w:ascii="Arial" w:hAnsi="Arial" w:cs="Arial"/>
          <w:b/>
          <w:sz w:val="28"/>
          <w:szCs w:val="28"/>
          <w:lang w:val="fr-FR"/>
        </w:rPr>
      </w:pPr>
      <w:r>
        <w:rPr>
          <w:rFonts w:ascii="Arial" w:hAnsi="Arial" w:cs="Arial"/>
          <w:b/>
          <w:sz w:val="28"/>
          <w:szCs w:val="28"/>
          <w:lang w:val="fr-FR"/>
        </w:rPr>
        <w:br w:type="column"/>
      </w:r>
      <w:r w:rsidR="007C0434" w:rsidRPr="007C0434">
        <w:rPr>
          <w:rFonts w:ascii="Arial" w:hAnsi="Arial" w:cs="Arial"/>
          <w:b/>
          <w:noProof/>
          <w:sz w:val="28"/>
          <w:szCs w:val="28"/>
          <w:lang w:val="fr-FR" w:eastAsia="fr-FR"/>
        </w:rPr>
        <w:lastRenderedPageBreak/>
        <w:drawing>
          <wp:anchor distT="0" distB="0" distL="114300" distR="114300" simplePos="0" relativeHeight="251668992" behindDoc="1" locked="0" layoutInCell="1" allowOverlap="1" wp14:anchorId="4FAAE9D0" wp14:editId="23E3798D">
            <wp:simplePos x="0" y="0"/>
            <wp:positionH relativeFrom="column">
              <wp:posOffset>4081260</wp:posOffset>
            </wp:positionH>
            <wp:positionV relativeFrom="paragraph">
              <wp:posOffset>144780</wp:posOffset>
            </wp:positionV>
            <wp:extent cx="1277620" cy="2155825"/>
            <wp:effectExtent l="0" t="0" r="0" b="3175"/>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ETAIL2-SUCEUR+BROSSE.jpg"/>
                    <pic:cNvPicPr/>
                  </pic:nvPicPr>
                  <pic:blipFill>
                    <a:blip r:embed="rId31">
                      <a:extLst>
                        <a:ext uri="{28A0092B-C50C-407E-A947-70E740481C1C}">
                          <a14:useLocalDpi xmlns:a14="http://schemas.microsoft.com/office/drawing/2010/main" val="0"/>
                        </a:ext>
                      </a:extLst>
                    </a:blip>
                    <a:stretch>
                      <a:fillRect/>
                    </a:stretch>
                  </pic:blipFill>
                  <pic:spPr>
                    <a:xfrm>
                      <a:off x="0" y="0"/>
                      <a:ext cx="1277620" cy="2155825"/>
                    </a:xfrm>
                    <a:prstGeom prst="rect">
                      <a:avLst/>
                    </a:prstGeom>
                  </pic:spPr>
                </pic:pic>
              </a:graphicData>
            </a:graphic>
            <wp14:sizeRelH relativeFrom="margin">
              <wp14:pctWidth>0</wp14:pctWidth>
            </wp14:sizeRelH>
            <wp14:sizeRelV relativeFrom="margin">
              <wp14:pctHeight>0</wp14:pctHeight>
            </wp14:sizeRelV>
          </wp:anchor>
        </w:drawing>
      </w:r>
      <w:r w:rsidR="005F32BB" w:rsidRPr="007C0434">
        <w:rPr>
          <w:rFonts w:ascii="Arial" w:hAnsi="Arial" w:cs="Arial"/>
          <w:b/>
          <w:sz w:val="28"/>
          <w:szCs w:val="28"/>
          <w:lang w:val="fr-FR"/>
        </w:rPr>
        <w:t xml:space="preserve">Accessoire 2 en 1 </w:t>
      </w:r>
    </w:p>
    <w:p w14:paraId="27B450BF" w14:textId="0B2D605F" w:rsidR="005F32BB" w:rsidRDefault="005F32BB" w:rsidP="005B138E">
      <w:pPr>
        <w:pStyle w:val="Textebrut"/>
        <w:rPr>
          <w:rFonts w:ascii="Arial" w:hAnsi="Arial" w:cs="Arial"/>
          <w:sz w:val="28"/>
          <w:szCs w:val="28"/>
          <w:lang w:val="fr-FR"/>
        </w:rPr>
      </w:pPr>
    </w:p>
    <w:p w14:paraId="1A0A86EA" w14:textId="02713714" w:rsidR="005F32BB" w:rsidRDefault="005F32BB" w:rsidP="007C0434">
      <w:pPr>
        <w:pStyle w:val="Textebrut"/>
        <w:ind w:right="6235"/>
        <w:jc w:val="left"/>
        <w:rPr>
          <w:rFonts w:ascii="Arial" w:hAnsi="Arial" w:cs="Arial"/>
          <w:sz w:val="28"/>
          <w:szCs w:val="28"/>
          <w:lang w:val="fr-FR"/>
        </w:rPr>
      </w:pPr>
      <w:r>
        <w:rPr>
          <w:rFonts w:ascii="Arial" w:hAnsi="Arial" w:cs="Arial"/>
          <w:sz w:val="28"/>
          <w:szCs w:val="28"/>
          <w:lang w:val="fr-FR"/>
        </w:rPr>
        <w:t xml:space="preserve">1 </w:t>
      </w:r>
      <w:r w:rsidRPr="005F32BB">
        <w:rPr>
          <w:rFonts w:ascii="Arial" w:hAnsi="Arial" w:cs="Arial"/>
          <w:b/>
          <w:sz w:val="28"/>
          <w:szCs w:val="28"/>
          <w:lang w:val="fr-FR"/>
        </w:rPr>
        <w:t>Suceur étroit</w:t>
      </w:r>
      <w:r>
        <w:rPr>
          <w:rFonts w:ascii="Arial" w:hAnsi="Arial" w:cs="Arial"/>
          <w:sz w:val="28"/>
          <w:szCs w:val="28"/>
          <w:lang w:val="fr-FR"/>
        </w:rPr>
        <w:t xml:space="preserve"> pour nettoyer les espaces resserrés genre : radiateur, tiroirs recoins …</w:t>
      </w:r>
    </w:p>
    <w:p w14:paraId="68BAD89B" w14:textId="77777777" w:rsidR="007C0434" w:rsidRDefault="007C0434" w:rsidP="007C0434">
      <w:pPr>
        <w:pStyle w:val="Textebrut"/>
        <w:ind w:right="6235"/>
        <w:jc w:val="left"/>
        <w:rPr>
          <w:rFonts w:ascii="Arial" w:hAnsi="Arial" w:cs="Arial"/>
          <w:sz w:val="28"/>
          <w:szCs w:val="28"/>
          <w:lang w:val="fr-FR"/>
        </w:rPr>
      </w:pPr>
    </w:p>
    <w:p w14:paraId="74C1ED68" w14:textId="1689A1FD" w:rsidR="005F32BB" w:rsidRDefault="005F32BB" w:rsidP="007C0434">
      <w:pPr>
        <w:pStyle w:val="Textebrut"/>
        <w:ind w:right="6235"/>
        <w:jc w:val="left"/>
        <w:rPr>
          <w:rFonts w:ascii="Arial" w:hAnsi="Arial" w:cs="Arial"/>
          <w:sz w:val="28"/>
          <w:szCs w:val="28"/>
          <w:lang w:val="fr-FR"/>
        </w:rPr>
      </w:pPr>
      <w:r>
        <w:rPr>
          <w:rFonts w:ascii="Arial" w:hAnsi="Arial" w:cs="Arial"/>
          <w:sz w:val="28"/>
          <w:szCs w:val="28"/>
          <w:lang w:val="fr-FR"/>
        </w:rPr>
        <w:t xml:space="preserve">2 </w:t>
      </w:r>
      <w:r w:rsidRPr="005F32BB">
        <w:rPr>
          <w:rFonts w:ascii="Arial" w:hAnsi="Arial" w:cs="Arial"/>
          <w:b/>
          <w:sz w:val="28"/>
          <w:szCs w:val="28"/>
          <w:lang w:val="fr-FR"/>
        </w:rPr>
        <w:t xml:space="preserve">Petite brosse </w:t>
      </w:r>
      <w:r>
        <w:rPr>
          <w:rFonts w:ascii="Arial" w:hAnsi="Arial" w:cs="Arial"/>
          <w:sz w:val="28"/>
          <w:szCs w:val="28"/>
          <w:lang w:val="fr-FR"/>
        </w:rPr>
        <w:t>pour les livres, marqueteries et articles fragiles …</w:t>
      </w:r>
    </w:p>
    <w:p w14:paraId="4632D8CF" w14:textId="3D2D5DB5" w:rsidR="005F32BB" w:rsidRPr="00C16C35" w:rsidRDefault="005F32BB" w:rsidP="005B138E">
      <w:pPr>
        <w:pStyle w:val="Textebrut"/>
        <w:rPr>
          <w:rFonts w:ascii="Arial" w:hAnsi="Arial" w:cs="Arial"/>
          <w:sz w:val="28"/>
          <w:szCs w:val="28"/>
          <w:lang w:val="fr-FR"/>
        </w:rPr>
      </w:pPr>
    </w:p>
    <w:p w14:paraId="072DA606" w14:textId="2DEE55EB" w:rsidR="00327041" w:rsidRPr="00C16C35" w:rsidRDefault="007C0434" w:rsidP="005B138E">
      <w:pPr>
        <w:pStyle w:val="Textebrut"/>
        <w:jc w:val="center"/>
        <w:rPr>
          <w:rFonts w:ascii="Arial" w:hAnsi="Arial" w:cs="Arial"/>
          <w:sz w:val="28"/>
          <w:szCs w:val="28"/>
          <w:lang w:val="fr-FR"/>
        </w:rPr>
      </w:pPr>
      <w:r w:rsidRPr="00BF6ED3">
        <w:rPr>
          <w:rFonts w:ascii="Arial" w:hAnsi="Arial" w:cs="Arial"/>
          <w:noProof/>
          <w:sz w:val="28"/>
          <w:szCs w:val="28"/>
          <w:lang w:val="fr-FR" w:eastAsia="fr-FR"/>
        </w:rPr>
        <w:drawing>
          <wp:anchor distT="0" distB="0" distL="114300" distR="114300" simplePos="0" relativeHeight="251670016" behindDoc="1" locked="0" layoutInCell="1" allowOverlap="1" wp14:anchorId="0DE092EF" wp14:editId="0AC27805">
            <wp:simplePos x="0" y="0"/>
            <wp:positionH relativeFrom="column">
              <wp:posOffset>3849370</wp:posOffset>
            </wp:positionH>
            <wp:positionV relativeFrom="paragraph">
              <wp:posOffset>299720</wp:posOffset>
            </wp:positionV>
            <wp:extent cx="1421765" cy="1691640"/>
            <wp:effectExtent l="0" t="0" r="635" b="10160"/>
            <wp:wrapNone/>
            <wp:docPr id="8" name="Image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1765" cy="169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6ED3">
        <w:rPr>
          <w:rFonts w:ascii="Arial" w:hAnsi="Arial" w:cs="Arial"/>
          <w:noProof/>
          <w:sz w:val="28"/>
          <w:szCs w:val="28"/>
          <w:lang w:val="fr-FR" w:eastAsia="fr-FR"/>
        </w:rPr>
        <w:drawing>
          <wp:anchor distT="0" distB="0" distL="114300" distR="114300" simplePos="0" relativeHeight="251671040" behindDoc="1" locked="0" layoutInCell="1" allowOverlap="1" wp14:anchorId="3BBEDCD0" wp14:editId="6A63EBEF">
            <wp:simplePos x="0" y="0"/>
            <wp:positionH relativeFrom="column">
              <wp:posOffset>767715</wp:posOffset>
            </wp:positionH>
            <wp:positionV relativeFrom="paragraph">
              <wp:posOffset>189865</wp:posOffset>
            </wp:positionV>
            <wp:extent cx="1947545" cy="1763395"/>
            <wp:effectExtent l="0" t="0" r="8255" b="0"/>
            <wp:wrapNone/>
            <wp:docPr id="9" name="Image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47545" cy="1763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46DD3D" w14:textId="50424184" w:rsidR="00327041" w:rsidRPr="00C16C35" w:rsidRDefault="00327041" w:rsidP="005B138E">
      <w:pPr>
        <w:pStyle w:val="Textebrut"/>
        <w:jc w:val="center"/>
        <w:rPr>
          <w:rFonts w:ascii="Arial" w:hAnsi="Arial" w:cs="Arial"/>
          <w:sz w:val="28"/>
          <w:szCs w:val="28"/>
          <w:lang w:val="fr-FR"/>
        </w:rPr>
      </w:pPr>
    </w:p>
    <w:p w14:paraId="22A25BAE" w14:textId="4F68DF65" w:rsidR="00327041" w:rsidRPr="00C16C35" w:rsidRDefault="00327041" w:rsidP="005B138E">
      <w:pPr>
        <w:pStyle w:val="Textebrut"/>
        <w:jc w:val="center"/>
        <w:rPr>
          <w:rFonts w:ascii="Arial" w:hAnsi="Arial" w:cs="Arial"/>
          <w:sz w:val="28"/>
          <w:szCs w:val="28"/>
          <w:lang w:val="fr-FR"/>
        </w:rPr>
      </w:pPr>
    </w:p>
    <w:p w14:paraId="49A3F90D" w14:textId="2D287AC4" w:rsidR="00327041" w:rsidRPr="00C16C35" w:rsidRDefault="00327041" w:rsidP="005B138E">
      <w:pPr>
        <w:pStyle w:val="Textebrut"/>
        <w:jc w:val="center"/>
        <w:rPr>
          <w:rFonts w:ascii="Arial" w:hAnsi="Arial" w:cs="Arial"/>
          <w:sz w:val="28"/>
          <w:szCs w:val="28"/>
          <w:lang w:val="fr-FR"/>
        </w:rPr>
      </w:pPr>
    </w:p>
    <w:p w14:paraId="32965592" w14:textId="7910A494" w:rsidR="00327041" w:rsidRPr="00C16C35" w:rsidRDefault="00327041" w:rsidP="005B138E">
      <w:pPr>
        <w:pStyle w:val="Textebrut"/>
        <w:jc w:val="center"/>
        <w:rPr>
          <w:rFonts w:ascii="Arial" w:hAnsi="Arial" w:cs="Arial"/>
          <w:sz w:val="28"/>
          <w:szCs w:val="28"/>
          <w:lang w:val="fr-FR"/>
        </w:rPr>
      </w:pPr>
    </w:p>
    <w:p w14:paraId="4C5D8074" w14:textId="08E182CA" w:rsidR="00327041" w:rsidRPr="00C16C35" w:rsidRDefault="00327041" w:rsidP="005B138E">
      <w:pPr>
        <w:pStyle w:val="Textebrut"/>
        <w:jc w:val="center"/>
        <w:rPr>
          <w:rFonts w:ascii="Arial" w:hAnsi="Arial" w:cs="Arial"/>
          <w:sz w:val="28"/>
          <w:szCs w:val="28"/>
          <w:lang w:val="fr-FR"/>
        </w:rPr>
      </w:pPr>
    </w:p>
    <w:p w14:paraId="3A15C7BE" w14:textId="1BC00E9A" w:rsidR="005B138E" w:rsidRPr="00C16C35" w:rsidRDefault="005B138E" w:rsidP="00327041">
      <w:pPr>
        <w:pStyle w:val="Textebrut"/>
        <w:jc w:val="left"/>
        <w:rPr>
          <w:rFonts w:ascii="Arial" w:hAnsi="Arial" w:cs="Arial"/>
          <w:sz w:val="28"/>
          <w:szCs w:val="28"/>
          <w:lang w:val="fr-FR"/>
        </w:rPr>
      </w:pPr>
      <w:r w:rsidRPr="00C16C35">
        <w:rPr>
          <w:rFonts w:ascii="Arial" w:hAnsi="Arial" w:cs="Arial"/>
          <w:sz w:val="28"/>
          <w:szCs w:val="28"/>
          <w:lang w:val="fr-FR"/>
        </w:rPr>
        <w:t xml:space="preserve"> </w:t>
      </w:r>
    </w:p>
    <w:p w14:paraId="709CA98C" w14:textId="05C6AD84" w:rsidR="005B138E" w:rsidRPr="00C16C35" w:rsidRDefault="005B138E" w:rsidP="005B138E">
      <w:pPr>
        <w:pStyle w:val="Textebrut"/>
        <w:rPr>
          <w:rFonts w:ascii="Arial" w:hAnsi="Arial" w:cs="Arial"/>
          <w:sz w:val="28"/>
          <w:szCs w:val="28"/>
          <w:lang w:val="fr-FR"/>
        </w:rPr>
      </w:pPr>
    </w:p>
    <w:p w14:paraId="348E5D34" w14:textId="12649EBE" w:rsidR="007C0434" w:rsidRDefault="007C0434" w:rsidP="005B138E">
      <w:pPr>
        <w:pStyle w:val="Textebrut"/>
        <w:rPr>
          <w:rFonts w:ascii="Arial" w:hAnsi="Arial" w:cs="Arial"/>
          <w:b/>
          <w:sz w:val="28"/>
          <w:szCs w:val="28"/>
          <w:lang w:val="fr-FR"/>
        </w:rPr>
      </w:pPr>
    </w:p>
    <w:p w14:paraId="549A5740" w14:textId="30B4D962" w:rsidR="007C0434" w:rsidRDefault="007C0434" w:rsidP="005B138E">
      <w:pPr>
        <w:pStyle w:val="Textebrut"/>
        <w:rPr>
          <w:rFonts w:ascii="Arial" w:hAnsi="Arial" w:cs="Arial"/>
          <w:b/>
          <w:sz w:val="28"/>
          <w:szCs w:val="28"/>
          <w:lang w:val="fr-FR"/>
        </w:rPr>
      </w:pPr>
    </w:p>
    <w:p w14:paraId="40121767" w14:textId="66F38BA2" w:rsidR="007C0434" w:rsidRDefault="007C0434" w:rsidP="005B138E">
      <w:pPr>
        <w:pStyle w:val="Textebrut"/>
        <w:rPr>
          <w:rFonts w:ascii="Arial" w:hAnsi="Arial" w:cs="Arial"/>
          <w:b/>
          <w:sz w:val="28"/>
          <w:szCs w:val="28"/>
          <w:lang w:val="fr-FR"/>
        </w:rPr>
      </w:pPr>
    </w:p>
    <w:p w14:paraId="313193E3" w14:textId="2499E895" w:rsidR="007C0434" w:rsidRPr="007C0434" w:rsidRDefault="007C0434" w:rsidP="007C0434">
      <w:pPr>
        <w:pStyle w:val="Textebrut"/>
        <w:ind w:left="709"/>
        <w:rPr>
          <w:rFonts w:ascii="Arial" w:hAnsi="Arial" w:cs="Arial"/>
          <w:b/>
          <w:sz w:val="28"/>
          <w:szCs w:val="28"/>
          <w:lang w:val="fr-FR"/>
        </w:rPr>
      </w:pPr>
      <w:r>
        <w:rPr>
          <w:rFonts w:ascii="Arial" w:hAnsi="Arial" w:cs="Arial"/>
          <w:b/>
          <w:noProof/>
          <w:sz w:val="28"/>
          <w:szCs w:val="28"/>
          <w:lang w:val="fr-FR" w:eastAsia="fr-FR"/>
        </w:rPr>
        <w:t>Brosse plate</w:t>
      </w:r>
    </w:p>
    <w:p w14:paraId="560329BB" w14:textId="0FCB099E" w:rsidR="007C0434" w:rsidRDefault="007C0434" w:rsidP="007C0434">
      <w:pPr>
        <w:pStyle w:val="Textebrut"/>
        <w:rPr>
          <w:rFonts w:ascii="Arial" w:hAnsi="Arial" w:cs="Arial"/>
          <w:sz w:val="28"/>
          <w:szCs w:val="28"/>
          <w:lang w:val="fr-FR"/>
        </w:rPr>
      </w:pPr>
    </w:p>
    <w:p w14:paraId="5264C299" w14:textId="5370CD06" w:rsidR="007C0434" w:rsidRDefault="007C0434" w:rsidP="007C0434">
      <w:pPr>
        <w:pStyle w:val="Textebrut"/>
        <w:ind w:right="-2"/>
        <w:jc w:val="left"/>
        <w:rPr>
          <w:rFonts w:ascii="Arial" w:hAnsi="Arial" w:cs="Arial"/>
          <w:sz w:val="28"/>
          <w:szCs w:val="28"/>
          <w:lang w:val="fr-FR"/>
        </w:rPr>
      </w:pPr>
      <w:r>
        <w:rPr>
          <w:rFonts w:ascii="Arial" w:hAnsi="Arial" w:cs="Arial"/>
          <w:sz w:val="28"/>
          <w:szCs w:val="28"/>
          <w:lang w:val="fr-FR"/>
        </w:rPr>
        <w:t>Pour nettoyer les tissus, canapés, rideaux, tentures et autres voilages …</w:t>
      </w:r>
    </w:p>
    <w:p w14:paraId="1118AC81" w14:textId="006A28A8" w:rsidR="007C0434" w:rsidRDefault="007C0434" w:rsidP="005B138E">
      <w:pPr>
        <w:pStyle w:val="Textebrut"/>
        <w:rPr>
          <w:rFonts w:ascii="Arial" w:hAnsi="Arial" w:cs="Arial"/>
          <w:b/>
          <w:sz w:val="28"/>
          <w:szCs w:val="28"/>
          <w:lang w:val="fr-FR"/>
        </w:rPr>
      </w:pPr>
    </w:p>
    <w:p w14:paraId="7A9E7B6B" w14:textId="03A6607E" w:rsidR="007C0434" w:rsidRDefault="007C0434" w:rsidP="005B138E">
      <w:pPr>
        <w:pStyle w:val="Textebrut"/>
        <w:rPr>
          <w:rFonts w:ascii="Arial" w:hAnsi="Arial" w:cs="Arial"/>
          <w:b/>
          <w:sz w:val="28"/>
          <w:szCs w:val="28"/>
          <w:lang w:val="fr-FR"/>
        </w:rPr>
      </w:pPr>
      <w:r>
        <w:rPr>
          <w:rFonts w:ascii="Arial" w:hAnsi="Arial" w:cs="Arial"/>
          <w:b/>
          <w:noProof/>
          <w:sz w:val="28"/>
          <w:szCs w:val="28"/>
          <w:lang w:val="fr-FR" w:eastAsia="fr-FR"/>
        </w:rPr>
        <w:drawing>
          <wp:anchor distT="0" distB="0" distL="114300" distR="114300" simplePos="0" relativeHeight="251672064" behindDoc="1" locked="0" layoutInCell="1" allowOverlap="1" wp14:anchorId="36AE168E" wp14:editId="7703AC33">
            <wp:simplePos x="0" y="0"/>
            <wp:positionH relativeFrom="column">
              <wp:posOffset>1562735</wp:posOffset>
            </wp:positionH>
            <wp:positionV relativeFrom="paragraph">
              <wp:posOffset>7893</wp:posOffset>
            </wp:positionV>
            <wp:extent cx="3226526" cy="1977192"/>
            <wp:effectExtent l="0" t="0" r="0" b="4445"/>
            <wp:wrapNone/>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34">
                      <a:extLst>
                        <a:ext uri="{28A0092B-C50C-407E-A947-70E740481C1C}">
                          <a14:useLocalDpi xmlns:a14="http://schemas.microsoft.com/office/drawing/2010/main" val="0"/>
                        </a:ext>
                      </a:extLst>
                    </a:blip>
                    <a:stretch>
                      <a:fillRect/>
                    </a:stretch>
                  </pic:blipFill>
                  <pic:spPr>
                    <a:xfrm>
                      <a:off x="0" y="0"/>
                      <a:ext cx="3245248" cy="1988665"/>
                    </a:xfrm>
                    <a:prstGeom prst="rect">
                      <a:avLst/>
                    </a:prstGeom>
                  </pic:spPr>
                </pic:pic>
              </a:graphicData>
            </a:graphic>
            <wp14:sizeRelH relativeFrom="margin">
              <wp14:pctWidth>0</wp14:pctWidth>
            </wp14:sizeRelH>
            <wp14:sizeRelV relativeFrom="margin">
              <wp14:pctHeight>0</wp14:pctHeight>
            </wp14:sizeRelV>
          </wp:anchor>
        </w:drawing>
      </w:r>
    </w:p>
    <w:p w14:paraId="512C7745" w14:textId="7F6B8AD1" w:rsidR="007C0434" w:rsidRDefault="007C0434" w:rsidP="005B138E">
      <w:pPr>
        <w:pStyle w:val="Textebrut"/>
        <w:rPr>
          <w:rFonts w:ascii="Arial" w:hAnsi="Arial" w:cs="Arial"/>
          <w:b/>
          <w:sz w:val="28"/>
          <w:szCs w:val="28"/>
          <w:lang w:val="fr-FR"/>
        </w:rPr>
      </w:pPr>
    </w:p>
    <w:p w14:paraId="31E8610B" w14:textId="7359D6EC" w:rsidR="007C0434" w:rsidRDefault="007C0434" w:rsidP="005B138E">
      <w:pPr>
        <w:pStyle w:val="Textebrut"/>
        <w:rPr>
          <w:rFonts w:ascii="Arial" w:hAnsi="Arial" w:cs="Arial"/>
          <w:b/>
          <w:sz w:val="28"/>
          <w:szCs w:val="28"/>
          <w:lang w:val="fr-FR"/>
        </w:rPr>
      </w:pPr>
    </w:p>
    <w:p w14:paraId="53567732" w14:textId="77777777" w:rsidR="007C0434" w:rsidRDefault="007C0434" w:rsidP="005B138E">
      <w:pPr>
        <w:pStyle w:val="Textebrut"/>
        <w:rPr>
          <w:rFonts w:ascii="Arial" w:hAnsi="Arial" w:cs="Arial"/>
          <w:b/>
          <w:sz w:val="28"/>
          <w:szCs w:val="28"/>
          <w:lang w:val="fr-FR"/>
        </w:rPr>
      </w:pPr>
    </w:p>
    <w:p w14:paraId="3368A8D6" w14:textId="77777777" w:rsidR="007C0434" w:rsidRDefault="007C0434" w:rsidP="005B138E">
      <w:pPr>
        <w:pStyle w:val="Textebrut"/>
        <w:rPr>
          <w:rFonts w:ascii="Arial" w:hAnsi="Arial" w:cs="Arial"/>
          <w:b/>
          <w:sz w:val="28"/>
          <w:szCs w:val="28"/>
          <w:lang w:val="fr-FR"/>
        </w:rPr>
      </w:pPr>
    </w:p>
    <w:p w14:paraId="5121E6B1" w14:textId="77777777" w:rsidR="007C0434" w:rsidRDefault="007C0434" w:rsidP="005B138E">
      <w:pPr>
        <w:pStyle w:val="Textebrut"/>
        <w:rPr>
          <w:rFonts w:ascii="Arial" w:hAnsi="Arial" w:cs="Arial"/>
          <w:b/>
          <w:sz w:val="28"/>
          <w:szCs w:val="28"/>
          <w:lang w:val="fr-FR"/>
        </w:rPr>
      </w:pPr>
    </w:p>
    <w:p w14:paraId="1C9C030C" w14:textId="77777777" w:rsidR="007C0434" w:rsidRDefault="007C0434" w:rsidP="005B138E">
      <w:pPr>
        <w:pStyle w:val="Textebrut"/>
        <w:rPr>
          <w:rFonts w:ascii="Arial" w:hAnsi="Arial" w:cs="Arial"/>
          <w:b/>
          <w:sz w:val="28"/>
          <w:szCs w:val="28"/>
          <w:lang w:val="fr-FR"/>
        </w:rPr>
      </w:pPr>
    </w:p>
    <w:p w14:paraId="282DA8AB" w14:textId="77777777" w:rsidR="007C0434" w:rsidRDefault="007C0434" w:rsidP="005B138E">
      <w:pPr>
        <w:pStyle w:val="Textebrut"/>
        <w:rPr>
          <w:rFonts w:ascii="Arial" w:hAnsi="Arial" w:cs="Arial"/>
          <w:b/>
          <w:sz w:val="28"/>
          <w:szCs w:val="28"/>
          <w:lang w:val="fr-FR"/>
        </w:rPr>
      </w:pPr>
    </w:p>
    <w:p w14:paraId="7AAC82A2" w14:textId="77777777" w:rsidR="007C0434" w:rsidRDefault="007C0434" w:rsidP="005B138E">
      <w:pPr>
        <w:pStyle w:val="Textebrut"/>
        <w:rPr>
          <w:rFonts w:ascii="Arial" w:hAnsi="Arial" w:cs="Arial"/>
          <w:b/>
          <w:sz w:val="28"/>
          <w:szCs w:val="28"/>
          <w:lang w:val="fr-FR"/>
        </w:rPr>
      </w:pPr>
    </w:p>
    <w:p w14:paraId="471C6AE0" w14:textId="77777777" w:rsidR="007C0434" w:rsidRDefault="007C0434" w:rsidP="005B138E">
      <w:pPr>
        <w:pStyle w:val="Textebrut"/>
        <w:rPr>
          <w:rFonts w:ascii="Arial" w:hAnsi="Arial" w:cs="Arial"/>
          <w:b/>
          <w:sz w:val="28"/>
          <w:szCs w:val="28"/>
          <w:lang w:val="fr-FR"/>
        </w:rPr>
      </w:pPr>
    </w:p>
    <w:p w14:paraId="74C6D34B" w14:textId="77777777" w:rsidR="0057094C" w:rsidRPr="00C16C35" w:rsidRDefault="0057094C" w:rsidP="0057094C">
      <w:pPr>
        <w:pStyle w:val="Titre5"/>
        <w:rPr>
          <w:rFonts w:ascii="Arial" w:hAnsi="Arial" w:cs="Arial"/>
          <w:sz w:val="28"/>
          <w:szCs w:val="28"/>
          <w:lang w:val="fr-FR"/>
        </w:rPr>
      </w:pPr>
      <w:r w:rsidRPr="00C16C35">
        <w:rPr>
          <w:rFonts w:ascii="Arial" w:hAnsi="Arial" w:cs="Arial"/>
          <w:sz w:val="28"/>
          <w:szCs w:val="28"/>
          <w:lang w:val="fr-FR"/>
        </w:rPr>
        <w:t xml:space="preserve">NETTOYAGE ET ENTRETIEN  </w:t>
      </w:r>
    </w:p>
    <w:p w14:paraId="0AA4E38E" w14:textId="77777777" w:rsidR="0057094C" w:rsidRPr="00C16C35" w:rsidRDefault="0057094C" w:rsidP="0057094C">
      <w:pPr>
        <w:rPr>
          <w:rFonts w:ascii="Arial" w:hAnsi="Arial" w:cs="Arial"/>
          <w:sz w:val="28"/>
          <w:szCs w:val="28"/>
          <w:lang w:val="fr-FR"/>
        </w:rPr>
      </w:pPr>
    </w:p>
    <w:p w14:paraId="72BA6313" w14:textId="77777777" w:rsidR="0057094C" w:rsidRPr="00C16C35" w:rsidRDefault="0057094C" w:rsidP="0057094C">
      <w:pPr>
        <w:widowControl w:val="0"/>
        <w:numPr>
          <w:ilvl w:val="0"/>
          <w:numId w:val="3"/>
        </w:numPr>
        <w:tabs>
          <w:tab w:val="clear" w:pos="720"/>
        </w:tabs>
        <w:autoSpaceDE w:val="0"/>
        <w:autoSpaceDN w:val="0"/>
        <w:adjustRightInd w:val="0"/>
        <w:ind w:left="284" w:hanging="284"/>
        <w:rPr>
          <w:rFonts w:ascii="Arial" w:hAnsi="Arial" w:cs="Arial"/>
          <w:color w:val="000000"/>
          <w:sz w:val="28"/>
          <w:szCs w:val="28"/>
          <w:lang w:val="fr-FR"/>
        </w:rPr>
      </w:pPr>
      <w:r w:rsidRPr="00C16C35">
        <w:rPr>
          <w:rFonts w:ascii="Arial" w:hAnsi="Arial" w:cs="Arial"/>
          <w:color w:val="000000"/>
          <w:sz w:val="28"/>
          <w:szCs w:val="28"/>
          <w:lang w:val="fr-FR"/>
        </w:rPr>
        <w:t xml:space="preserve">Toujours débrancher l’appareil et le laisser refroidir avant de le nettoyer. </w:t>
      </w:r>
    </w:p>
    <w:p w14:paraId="7377BB59" w14:textId="77777777" w:rsidR="0057094C" w:rsidRPr="00C16C35" w:rsidRDefault="0057094C" w:rsidP="0057094C">
      <w:pPr>
        <w:widowControl w:val="0"/>
        <w:numPr>
          <w:ilvl w:val="0"/>
          <w:numId w:val="3"/>
        </w:numPr>
        <w:tabs>
          <w:tab w:val="clear" w:pos="720"/>
        </w:tabs>
        <w:autoSpaceDE w:val="0"/>
        <w:autoSpaceDN w:val="0"/>
        <w:adjustRightInd w:val="0"/>
        <w:ind w:left="284" w:hanging="284"/>
        <w:rPr>
          <w:rFonts w:ascii="Arial" w:hAnsi="Arial" w:cs="Arial"/>
          <w:color w:val="000000"/>
          <w:sz w:val="28"/>
          <w:szCs w:val="28"/>
          <w:lang w:val="fr-FR"/>
        </w:rPr>
      </w:pPr>
      <w:r w:rsidRPr="00C16C35">
        <w:rPr>
          <w:rFonts w:ascii="Arial" w:hAnsi="Arial" w:cs="Arial"/>
          <w:color w:val="000000"/>
          <w:sz w:val="28"/>
          <w:szCs w:val="28"/>
          <w:lang w:val="fr-FR"/>
        </w:rPr>
        <w:t xml:space="preserve">Nettoyer l’extérieur de l’appareil avec une éponge ou un linge légèrement humide. </w:t>
      </w:r>
    </w:p>
    <w:p w14:paraId="535B3174" w14:textId="77777777" w:rsidR="0057094C" w:rsidRPr="00C16C35" w:rsidRDefault="0057094C" w:rsidP="0057094C">
      <w:pPr>
        <w:widowControl w:val="0"/>
        <w:numPr>
          <w:ilvl w:val="0"/>
          <w:numId w:val="3"/>
        </w:numPr>
        <w:tabs>
          <w:tab w:val="clear" w:pos="720"/>
        </w:tabs>
        <w:autoSpaceDE w:val="0"/>
        <w:autoSpaceDN w:val="0"/>
        <w:adjustRightInd w:val="0"/>
        <w:ind w:left="284" w:hanging="284"/>
        <w:rPr>
          <w:rFonts w:ascii="Arial" w:hAnsi="Arial" w:cs="Arial"/>
          <w:color w:val="000000"/>
          <w:sz w:val="28"/>
          <w:szCs w:val="28"/>
          <w:lang w:val="fr-FR"/>
        </w:rPr>
      </w:pPr>
      <w:r w:rsidRPr="00C16C35">
        <w:rPr>
          <w:rFonts w:ascii="Arial" w:hAnsi="Arial" w:cs="Arial"/>
          <w:color w:val="000000"/>
          <w:sz w:val="28"/>
          <w:szCs w:val="28"/>
          <w:lang w:val="fr-FR"/>
        </w:rPr>
        <w:t>Ne jamais plonger l’appareil dans l’eau ou tout autre liquide !</w:t>
      </w:r>
    </w:p>
    <w:p w14:paraId="6C850D2C" w14:textId="77777777" w:rsidR="0057094C" w:rsidRPr="00C16C35" w:rsidRDefault="0057094C" w:rsidP="0057094C">
      <w:pPr>
        <w:widowControl w:val="0"/>
        <w:numPr>
          <w:ilvl w:val="0"/>
          <w:numId w:val="3"/>
        </w:numPr>
        <w:tabs>
          <w:tab w:val="clear" w:pos="720"/>
        </w:tabs>
        <w:autoSpaceDE w:val="0"/>
        <w:autoSpaceDN w:val="0"/>
        <w:adjustRightInd w:val="0"/>
        <w:ind w:left="284" w:hanging="284"/>
        <w:rPr>
          <w:rFonts w:ascii="Arial" w:hAnsi="Arial" w:cs="Arial"/>
          <w:color w:val="000000"/>
          <w:sz w:val="28"/>
          <w:szCs w:val="28"/>
          <w:lang w:val="fr-FR"/>
        </w:rPr>
      </w:pPr>
      <w:r w:rsidRPr="00C16C35">
        <w:rPr>
          <w:rFonts w:ascii="Arial" w:hAnsi="Arial" w:cs="Arial"/>
          <w:color w:val="000000"/>
          <w:sz w:val="28"/>
          <w:szCs w:val="28"/>
          <w:lang w:val="fr-FR"/>
        </w:rPr>
        <w:t xml:space="preserve">Ne jamais utiliser </w:t>
      </w:r>
      <w:r w:rsidRPr="00C16C35">
        <w:rPr>
          <w:rFonts w:ascii="Arial" w:eastAsia="Times New Roman" w:hAnsi="Arial" w:cs="Arial"/>
          <w:color w:val="000000"/>
          <w:sz w:val="28"/>
          <w:szCs w:val="28"/>
          <w:lang w:val="fr-FR" w:eastAsia="fr-FR" w:bidi="x-none"/>
        </w:rPr>
        <w:t>produits abrasifs,</w:t>
      </w:r>
      <w:r w:rsidRPr="00C16C35">
        <w:rPr>
          <w:rFonts w:ascii="Arial" w:hAnsi="Arial" w:cs="Arial"/>
          <w:color w:val="000000"/>
          <w:sz w:val="28"/>
          <w:szCs w:val="28"/>
          <w:lang w:val="fr-FR"/>
        </w:rPr>
        <w:t xml:space="preserve"> de brosse métallique ou autre objet coupant.</w:t>
      </w:r>
    </w:p>
    <w:p w14:paraId="3ADFA7B5" w14:textId="77777777" w:rsidR="007C0434" w:rsidRDefault="007C0434" w:rsidP="005B138E">
      <w:pPr>
        <w:pStyle w:val="Textebrut"/>
        <w:rPr>
          <w:rFonts w:ascii="Arial" w:hAnsi="Arial" w:cs="Arial"/>
          <w:b/>
          <w:sz w:val="28"/>
          <w:szCs w:val="28"/>
          <w:lang w:val="fr-FR"/>
        </w:rPr>
      </w:pPr>
    </w:p>
    <w:p w14:paraId="452164C8" w14:textId="5D56ED44" w:rsidR="00017131" w:rsidRPr="00C16C35" w:rsidRDefault="00405F2E" w:rsidP="0004494F">
      <w:pPr>
        <w:pStyle w:val="Textebrut"/>
        <w:jc w:val="center"/>
        <w:rPr>
          <w:rFonts w:ascii="Arial" w:hAnsi="Arial" w:cs="Arial"/>
          <w:b/>
          <w:sz w:val="28"/>
          <w:szCs w:val="28"/>
          <w:lang w:val="fr-FR"/>
        </w:rPr>
      </w:pPr>
      <w:r>
        <w:rPr>
          <w:rFonts w:ascii="Arial" w:hAnsi="Arial" w:cs="Arial"/>
          <w:b/>
          <w:sz w:val="28"/>
          <w:szCs w:val="28"/>
          <w:lang w:val="fr-FR"/>
        </w:rPr>
        <w:t>CHANGEMENT DU SAC A POUSSIERE</w:t>
      </w:r>
    </w:p>
    <w:p w14:paraId="2D242F7D" w14:textId="762F44E7" w:rsidR="00F62963" w:rsidRPr="00C16C35" w:rsidRDefault="00121604" w:rsidP="005B138E">
      <w:pPr>
        <w:pStyle w:val="Textebrut"/>
        <w:rPr>
          <w:rFonts w:ascii="Arial" w:hAnsi="Arial" w:cs="Arial"/>
          <w:b/>
          <w:sz w:val="28"/>
          <w:szCs w:val="28"/>
          <w:lang w:val="fr-FR"/>
        </w:rPr>
      </w:pPr>
      <w:r w:rsidRPr="00C16C35">
        <w:rPr>
          <w:rFonts w:ascii="Arial" w:hAnsi="Arial" w:cs="Arial"/>
          <w:noProof/>
          <w:sz w:val="28"/>
          <w:szCs w:val="28"/>
          <w:lang w:val="fr-FR" w:eastAsia="fr-FR"/>
        </w:rPr>
        <w:lastRenderedPageBreak/>
        <mc:AlternateContent>
          <mc:Choice Requires="wps">
            <w:drawing>
              <wp:anchor distT="0" distB="0" distL="114300" distR="114300" simplePos="0" relativeHeight="251648512" behindDoc="1" locked="0" layoutInCell="1" allowOverlap="1" wp14:anchorId="3F565D9F" wp14:editId="273D4FE8">
                <wp:simplePos x="0" y="0"/>
                <wp:positionH relativeFrom="column">
                  <wp:posOffset>3625850</wp:posOffset>
                </wp:positionH>
                <wp:positionV relativeFrom="paragraph">
                  <wp:posOffset>-121920</wp:posOffset>
                </wp:positionV>
                <wp:extent cx="297815" cy="328930"/>
                <wp:effectExtent l="6350" t="5080" r="0" b="0"/>
                <wp:wrapNone/>
                <wp:docPr id="1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D2DFF" w14:textId="1FD2F66B" w:rsidR="00101253" w:rsidRDefault="00101253"/>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F565D9F" id="Text Box 41" o:spid="_x0000_s1036" type="#_x0000_t202" style="position:absolute;left:0;text-align:left;margin-left:285.5pt;margin-top:-9.55pt;width:23.45pt;height:25.9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" filled="f" stroked="f">
                <v:textbox style="mso-fit-shape-to-text:t" inset=",7.2pt,,7.2pt">
                  <w:txbxContent>
                    <w:p w14:paraId="528D2DFF" w14:textId="1FD2F66B" w:rsidR="00101253" w:rsidRDefault="00101253"/>
                  </w:txbxContent>
                </v:textbox>
              </v:shape>
            </w:pict>
          </mc:Fallback>
        </mc:AlternateContent>
      </w:r>
    </w:p>
    <w:p w14:paraId="3067CC6A" w14:textId="42DBDFAF" w:rsidR="006A7358" w:rsidRDefault="006A7358" w:rsidP="00C8577F">
      <w:pPr>
        <w:pStyle w:val="Textebrut"/>
        <w:numPr>
          <w:ilvl w:val="0"/>
          <w:numId w:val="22"/>
        </w:numPr>
        <w:ind w:left="284" w:right="-2" w:hanging="284"/>
        <w:rPr>
          <w:rFonts w:ascii="Arial" w:hAnsi="Arial" w:cs="Arial"/>
          <w:sz w:val="28"/>
          <w:szCs w:val="28"/>
          <w:lang w:val="fr-FR"/>
        </w:rPr>
      </w:pPr>
      <w:r w:rsidRPr="00C16C35">
        <w:rPr>
          <w:rFonts w:ascii="Arial" w:hAnsi="Arial" w:cs="Arial"/>
          <w:sz w:val="28"/>
          <w:szCs w:val="28"/>
          <w:lang w:val="fr-FR"/>
        </w:rPr>
        <w:t>Débrancher l’appareil du secteur</w:t>
      </w:r>
      <w:r w:rsidR="00AF3D8C">
        <w:rPr>
          <w:rFonts w:ascii="Arial" w:hAnsi="Arial" w:cs="Arial"/>
          <w:sz w:val="28"/>
          <w:szCs w:val="28"/>
          <w:lang w:val="fr-FR"/>
        </w:rPr>
        <w:t>.</w:t>
      </w:r>
    </w:p>
    <w:p w14:paraId="67B6E4C6" w14:textId="082126E7" w:rsidR="00405F2E" w:rsidRPr="00C16C35" w:rsidRDefault="00405F2E" w:rsidP="00C8577F">
      <w:pPr>
        <w:pStyle w:val="Textebrut"/>
        <w:numPr>
          <w:ilvl w:val="0"/>
          <w:numId w:val="22"/>
        </w:numPr>
        <w:ind w:left="284" w:right="-2" w:hanging="284"/>
        <w:rPr>
          <w:rFonts w:ascii="Arial" w:hAnsi="Arial" w:cs="Arial"/>
          <w:sz w:val="28"/>
          <w:szCs w:val="28"/>
          <w:lang w:val="fr-FR"/>
        </w:rPr>
      </w:pPr>
      <w:r>
        <w:rPr>
          <w:rFonts w:ascii="Arial" w:hAnsi="Arial" w:cs="Arial"/>
          <w:sz w:val="28"/>
          <w:szCs w:val="28"/>
          <w:lang w:val="fr-FR"/>
        </w:rPr>
        <w:t>Ouvrir le dessus de l’appareil en appuyant sur la touche d’ouverture (13)</w:t>
      </w:r>
      <w:r w:rsidR="00AF3D8C">
        <w:rPr>
          <w:rFonts w:ascii="Arial" w:hAnsi="Arial" w:cs="Arial"/>
          <w:sz w:val="28"/>
          <w:szCs w:val="28"/>
          <w:lang w:val="fr-FR"/>
        </w:rPr>
        <w:t>.</w:t>
      </w:r>
    </w:p>
    <w:p w14:paraId="1919C9AA" w14:textId="2DCDDA53" w:rsidR="00017131" w:rsidRDefault="00AB19E4" w:rsidP="00C8577F">
      <w:pPr>
        <w:pStyle w:val="Textebrut"/>
        <w:numPr>
          <w:ilvl w:val="0"/>
          <w:numId w:val="22"/>
        </w:numPr>
        <w:ind w:left="284" w:right="-2" w:hanging="284"/>
        <w:rPr>
          <w:rFonts w:ascii="Arial" w:hAnsi="Arial" w:cs="Arial"/>
          <w:sz w:val="28"/>
          <w:szCs w:val="28"/>
          <w:lang w:val="fr-FR"/>
        </w:rPr>
      </w:pPr>
      <w:r w:rsidRPr="00C16C35">
        <w:rPr>
          <w:rFonts w:ascii="Arial" w:hAnsi="Arial" w:cs="Arial"/>
          <w:sz w:val="28"/>
          <w:szCs w:val="28"/>
          <w:lang w:val="fr-FR"/>
        </w:rPr>
        <w:t>Sortir</w:t>
      </w:r>
      <w:r w:rsidR="00405F2E">
        <w:rPr>
          <w:rFonts w:ascii="Arial" w:hAnsi="Arial" w:cs="Arial"/>
          <w:sz w:val="28"/>
          <w:szCs w:val="28"/>
          <w:lang w:val="fr-FR"/>
        </w:rPr>
        <w:t xml:space="preserve"> le s</w:t>
      </w:r>
      <w:r w:rsidR="00BF6ED3" w:rsidRPr="00C16C35">
        <w:rPr>
          <w:rFonts w:ascii="Arial" w:hAnsi="Arial" w:cs="Arial"/>
          <w:sz w:val="28"/>
          <w:szCs w:val="28"/>
          <w:lang w:val="fr-FR"/>
        </w:rPr>
        <w:t>ac</w:t>
      </w:r>
      <w:r w:rsidR="00C8577F">
        <w:rPr>
          <w:rFonts w:ascii="Arial" w:hAnsi="Arial" w:cs="Arial"/>
          <w:sz w:val="28"/>
          <w:szCs w:val="28"/>
          <w:lang w:val="fr-FR"/>
        </w:rPr>
        <w:t xml:space="preserve"> à poussière et le jeter dans un container prévu à cet effet.</w:t>
      </w:r>
    </w:p>
    <w:p w14:paraId="4BED2C3C" w14:textId="22D8AA32" w:rsidR="00C8577F" w:rsidRDefault="00C8577F" w:rsidP="00C8577F">
      <w:pPr>
        <w:pStyle w:val="Textebrut"/>
        <w:numPr>
          <w:ilvl w:val="0"/>
          <w:numId w:val="22"/>
        </w:numPr>
        <w:ind w:left="284" w:right="-2" w:hanging="284"/>
        <w:rPr>
          <w:rFonts w:ascii="Arial" w:hAnsi="Arial" w:cs="Arial"/>
          <w:sz w:val="28"/>
          <w:szCs w:val="28"/>
          <w:lang w:val="fr-FR"/>
        </w:rPr>
      </w:pPr>
      <w:r>
        <w:rPr>
          <w:rFonts w:ascii="Arial" w:hAnsi="Arial" w:cs="Arial"/>
          <w:sz w:val="28"/>
          <w:szCs w:val="28"/>
          <w:lang w:val="fr-FR"/>
        </w:rPr>
        <w:t>Insérer un nouveau sac dans l’aspirateur.</w:t>
      </w:r>
    </w:p>
    <w:p w14:paraId="58E9F7EA" w14:textId="05B82904" w:rsidR="00C8577F" w:rsidRPr="00AB3E35" w:rsidRDefault="00C8577F" w:rsidP="00C8577F">
      <w:pPr>
        <w:pStyle w:val="Textebrut"/>
        <w:ind w:left="284" w:right="-2" w:hanging="284"/>
        <w:rPr>
          <w:rFonts w:ascii="Arial" w:hAnsi="Arial" w:cs="Arial"/>
          <w:i/>
          <w:sz w:val="28"/>
          <w:szCs w:val="28"/>
          <w:lang w:val="fr-FR"/>
        </w:rPr>
      </w:pPr>
      <w:r w:rsidRPr="00AB3E35">
        <w:rPr>
          <w:rFonts w:ascii="Arial" w:hAnsi="Arial" w:cs="Arial"/>
          <w:i/>
          <w:sz w:val="28"/>
          <w:szCs w:val="28"/>
          <w:lang w:val="fr-FR"/>
        </w:rPr>
        <w:t>Note : vérifier la bonne mise en place du nouveau sac avant de refermer le couvercle.</w:t>
      </w:r>
    </w:p>
    <w:p w14:paraId="1176231F" w14:textId="4AD5A025" w:rsidR="00C8577F" w:rsidRPr="00C16C35" w:rsidRDefault="00C8577F" w:rsidP="00C8577F">
      <w:pPr>
        <w:pStyle w:val="Textebrut"/>
        <w:numPr>
          <w:ilvl w:val="0"/>
          <w:numId w:val="22"/>
        </w:numPr>
        <w:ind w:left="284" w:right="-2" w:hanging="284"/>
        <w:rPr>
          <w:rFonts w:ascii="Arial" w:hAnsi="Arial" w:cs="Arial"/>
          <w:sz w:val="28"/>
          <w:szCs w:val="28"/>
          <w:lang w:val="fr-FR"/>
        </w:rPr>
      </w:pPr>
      <w:r>
        <w:rPr>
          <w:rFonts w:ascii="Arial" w:hAnsi="Arial" w:cs="Arial"/>
          <w:sz w:val="28"/>
          <w:szCs w:val="28"/>
          <w:lang w:val="fr-FR"/>
        </w:rPr>
        <w:t>Refermer doucement mais fermement le couvercle jusqu’au « clic ».</w:t>
      </w:r>
    </w:p>
    <w:p w14:paraId="0D5A395B" w14:textId="3EFA7DDC" w:rsidR="00AB19E4" w:rsidRPr="00C16C35" w:rsidRDefault="00C8577F" w:rsidP="00AB19E4">
      <w:pPr>
        <w:pStyle w:val="Textebrut"/>
        <w:rPr>
          <w:rFonts w:ascii="Arial" w:hAnsi="Arial" w:cs="Arial"/>
          <w:sz w:val="28"/>
          <w:szCs w:val="28"/>
          <w:lang w:val="fr-FR"/>
        </w:rPr>
      </w:pPr>
      <w:r>
        <w:rPr>
          <w:rFonts w:ascii="Arial" w:hAnsi="Arial" w:cs="Arial"/>
          <w:noProof/>
          <w:sz w:val="28"/>
          <w:szCs w:val="28"/>
          <w:lang w:val="fr-FR" w:eastAsia="fr-FR"/>
        </w:rPr>
        <w:drawing>
          <wp:anchor distT="0" distB="0" distL="114300" distR="114300" simplePos="0" relativeHeight="251673088" behindDoc="1" locked="0" layoutInCell="1" allowOverlap="1" wp14:anchorId="6CF9C70F" wp14:editId="78D09EBB">
            <wp:simplePos x="0" y="0"/>
            <wp:positionH relativeFrom="column">
              <wp:posOffset>2139950</wp:posOffset>
            </wp:positionH>
            <wp:positionV relativeFrom="paragraph">
              <wp:posOffset>142298</wp:posOffset>
            </wp:positionV>
            <wp:extent cx="2424842" cy="1879252"/>
            <wp:effectExtent l="0" t="0" r="0" b="635"/>
            <wp:wrapNone/>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ETAIL6.jpg"/>
                    <pic:cNvPicPr/>
                  </pic:nvPicPr>
                  <pic:blipFill>
                    <a:blip r:embed="rId35">
                      <a:extLst>
                        <a:ext uri="{28A0092B-C50C-407E-A947-70E740481C1C}">
                          <a14:useLocalDpi xmlns:a14="http://schemas.microsoft.com/office/drawing/2010/main" val="0"/>
                        </a:ext>
                      </a:extLst>
                    </a:blip>
                    <a:stretch>
                      <a:fillRect/>
                    </a:stretch>
                  </pic:blipFill>
                  <pic:spPr>
                    <a:xfrm>
                      <a:off x="0" y="0"/>
                      <a:ext cx="2447858" cy="1897089"/>
                    </a:xfrm>
                    <a:prstGeom prst="rect">
                      <a:avLst/>
                    </a:prstGeom>
                  </pic:spPr>
                </pic:pic>
              </a:graphicData>
            </a:graphic>
            <wp14:sizeRelH relativeFrom="margin">
              <wp14:pctWidth>0</wp14:pctWidth>
            </wp14:sizeRelH>
            <wp14:sizeRelV relativeFrom="margin">
              <wp14:pctHeight>0</wp14:pctHeight>
            </wp14:sizeRelV>
          </wp:anchor>
        </w:drawing>
      </w:r>
    </w:p>
    <w:p w14:paraId="59570D2E" w14:textId="6F4BD1D0" w:rsidR="00AB19E4" w:rsidRPr="00C16C35" w:rsidRDefault="00AB19E4" w:rsidP="00AB19E4">
      <w:pPr>
        <w:pStyle w:val="Textebrut"/>
        <w:rPr>
          <w:rFonts w:ascii="Arial" w:hAnsi="Arial" w:cs="Arial"/>
          <w:sz w:val="28"/>
          <w:szCs w:val="28"/>
          <w:lang w:val="fr-FR"/>
        </w:rPr>
      </w:pPr>
    </w:p>
    <w:p w14:paraId="7BA19598" w14:textId="745B778E" w:rsidR="000778F2" w:rsidRPr="00C16C35" w:rsidRDefault="000778F2" w:rsidP="00AB19E4">
      <w:pPr>
        <w:pStyle w:val="Textebrut"/>
        <w:rPr>
          <w:rFonts w:ascii="Arial" w:hAnsi="Arial" w:cs="Arial"/>
          <w:sz w:val="28"/>
          <w:szCs w:val="28"/>
          <w:lang w:val="fr-FR"/>
        </w:rPr>
      </w:pPr>
    </w:p>
    <w:p w14:paraId="00F4DA0A" w14:textId="77777777" w:rsidR="000778F2" w:rsidRPr="00C16C35" w:rsidRDefault="000778F2" w:rsidP="00AB19E4">
      <w:pPr>
        <w:pStyle w:val="Textebrut"/>
        <w:rPr>
          <w:rFonts w:ascii="Arial" w:hAnsi="Arial" w:cs="Arial"/>
          <w:sz w:val="28"/>
          <w:szCs w:val="28"/>
          <w:lang w:val="fr-FR"/>
        </w:rPr>
      </w:pPr>
    </w:p>
    <w:p w14:paraId="4C5D61D0" w14:textId="6EB2858C" w:rsidR="000778F2" w:rsidRDefault="000778F2" w:rsidP="00AB19E4">
      <w:pPr>
        <w:pStyle w:val="Textebrut"/>
        <w:rPr>
          <w:rFonts w:ascii="Arial" w:hAnsi="Arial" w:cs="Arial"/>
          <w:sz w:val="28"/>
          <w:szCs w:val="28"/>
          <w:lang w:val="fr-FR"/>
        </w:rPr>
      </w:pPr>
    </w:p>
    <w:p w14:paraId="5C7547CF" w14:textId="79CB09F0" w:rsidR="00C8577F" w:rsidRDefault="00C8577F" w:rsidP="00AB19E4">
      <w:pPr>
        <w:pStyle w:val="Textebrut"/>
        <w:rPr>
          <w:rFonts w:ascii="Arial" w:hAnsi="Arial" w:cs="Arial"/>
          <w:sz w:val="28"/>
          <w:szCs w:val="28"/>
          <w:lang w:val="fr-FR"/>
        </w:rPr>
      </w:pPr>
    </w:p>
    <w:p w14:paraId="7185C4B5" w14:textId="2197D8AF" w:rsidR="00C8577F" w:rsidRDefault="00C8577F" w:rsidP="00AB19E4">
      <w:pPr>
        <w:pStyle w:val="Textebrut"/>
        <w:rPr>
          <w:rFonts w:ascii="Arial" w:hAnsi="Arial" w:cs="Arial"/>
          <w:sz w:val="28"/>
          <w:szCs w:val="28"/>
          <w:lang w:val="fr-FR"/>
        </w:rPr>
      </w:pPr>
    </w:p>
    <w:p w14:paraId="33D8378F" w14:textId="08684CCF" w:rsidR="00C8577F" w:rsidRDefault="00C8577F" w:rsidP="00AB19E4">
      <w:pPr>
        <w:pStyle w:val="Textebrut"/>
        <w:rPr>
          <w:rFonts w:ascii="Arial" w:hAnsi="Arial" w:cs="Arial"/>
          <w:sz w:val="28"/>
          <w:szCs w:val="28"/>
          <w:lang w:val="fr-FR"/>
        </w:rPr>
      </w:pPr>
    </w:p>
    <w:p w14:paraId="08D840B2" w14:textId="60560AF7" w:rsidR="00C8577F" w:rsidRDefault="00C8577F" w:rsidP="00AB19E4">
      <w:pPr>
        <w:pStyle w:val="Textebrut"/>
        <w:rPr>
          <w:rFonts w:ascii="Arial" w:hAnsi="Arial" w:cs="Arial"/>
          <w:sz w:val="28"/>
          <w:szCs w:val="28"/>
          <w:lang w:val="fr-FR"/>
        </w:rPr>
      </w:pPr>
    </w:p>
    <w:p w14:paraId="6B3694AC" w14:textId="77777777" w:rsidR="00C8577F" w:rsidRDefault="00C8577F" w:rsidP="00AB19E4">
      <w:pPr>
        <w:pStyle w:val="Textebrut"/>
        <w:rPr>
          <w:rFonts w:ascii="Arial" w:hAnsi="Arial" w:cs="Arial"/>
          <w:sz w:val="28"/>
          <w:szCs w:val="28"/>
          <w:lang w:val="fr-FR"/>
        </w:rPr>
      </w:pPr>
    </w:p>
    <w:p w14:paraId="506D6D26" w14:textId="77777777" w:rsidR="00C8577F" w:rsidRDefault="00C8577F" w:rsidP="00AB19E4">
      <w:pPr>
        <w:pStyle w:val="Textebrut"/>
        <w:rPr>
          <w:rFonts w:ascii="Arial" w:hAnsi="Arial" w:cs="Arial"/>
          <w:sz w:val="28"/>
          <w:szCs w:val="28"/>
          <w:lang w:val="fr-FR"/>
        </w:rPr>
      </w:pPr>
    </w:p>
    <w:p w14:paraId="45DE373A" w14:textId="7EABDB4D" w:rsidR="0004494F" w:rsidRPr="00C16C35" w:rsidRDefault="0004494F" w:rsidP="0004494F">
      <w:pPr>
        <w:pStyle w:val="Textebrut"/>
        <w:jc w:val="center"/>
        <w:rPr>
          <w:rFonts w:ascii="Arial" w:hAnsi="Arial" w:cs="Arial"/>
          <w:b/>
          <w:sz w:val="28"/>
          <w:szCs w:val="28"/>
          <w:lang w:val="fr-FR"/>
        </w:rPr>
      </w:pPr>
      <w:r>
        <w:rPr>
          <w:rFonts w:ascii="Arial" w:hAnsi="Arial" w:cs="Arial"/>
          <w:b/>
          <w:sz w:val="28"/>
          <w:szCs w:val="28"/>
          <w:lang w:val="fr-FR"/>
        </w:rPr>
        <w:t>NETTOYAGE DES FILTRES</w:t>
      </w:r>
    </w:p>
    <w:p w14:paraId="68FF93FE" w14:textId="07C672B9" w:rsidR="008B5237" w:rsidRDefault="008B5237" w:rsidP="006F1512">
      <w:pPr>
        <w:pStyle w:val="Textebrut"/>
        <w:rPr>
          <w:rFonts w:ascii="Arial" w:hAnsi="Arial" w:cs="Arial"/>
          <w:sz w:val="28"/>
          <w:szCs w:val="28"/>
          <w:lang w:val="fr-FR"/>
        </w:rPr>
      </w:pPr>
    </w:p>
    <w:p w14:paraId="17EF2D92" w14:textId="7E6ED008" w:rsidR="0004494F" w:rsidRDefault="0004494F" w:rsidP="0004494F">
      <w:pPr>
        <w:pStyle w:val="Textebrut"/>
        <w:jc w:val="left"/>
        <w:rPr>
          <w:rFonts w:ascii="Arial" w:hAnsi="Arial" w:cs="Arial"/>
          <w:sz w:val="28"/>
          <w:szCs w:val="28"/>
          <w:lang w:val="fr-FR"/>
        </w:rPr>
      </w:pPr>
      <w:r w:rsidRPr="0004494F">
        <w:rPr>
          <w:rFonts w:ascii="Arial" w:hAnsi="Arial" w:cs="Arial"/>
          <w:sz w:val="28"/>
          <w:szCs w:val="28"/>
          <w:lang w:val="fr-FR"/>
        </w:rPr>
        <w:t>Lorsque les filtres sont visiblement recouverts de poussière ou que l'aspiration diminue consi</w:t>
      </w:r>
      <w:r>
        <w:rPr>
          <w:rFonts w:ascii="Arial" w:hAnsi="Arial" w:cs="Arial"/>
          <w:sz w:val="28"/>
          <w:szCs w:val="28"/>
          <w:lang w:val="fr-FR"/>
        </w:rPr>
        <w:t>dérablement, il faut nettoyer les filtres.</w:t>
      </w:r>
      <w:r w:rsidRPr="0004494F">
        <w:rPr>
          <w:rFonts w:ascii="Arial" w:hAnsi="Arial" w:cs="Arial"/>
          <w:sz w:val="28"/>
          <w:szCs w:val="28"/>
          <w:lang w:val="fr-FR"/>
        </w:rPr>
        <w:t xml:space="preserve">, </w:t>
      </w:r>
    </w:p>
    <w:p w14:paraId="0A43A283" w14:textId="61EADAB2" w:rsidR="00E031DA" w:rsidRDefault="00E031DA" w:rsidP="0004494F">
      <w:pPr>
        <w:pStyle w:val="Textebrut"/>
        <w:jc w:val="left"/>
        <w:rPr>
          <w:rFonts w:ascii="Arial" w:hAnsi="Arial" w:cs="Arial"/>
          <w:sz w:val="28"/>
          <w:szCs w:val="28"/>
          <w:lang w:val="fr-FR"/>
        </w:rPr>
      </w:pPr>
      <w:r>
        <w:rPr>
          <w:rFonts w:ascii="Arial" w:hAnsi="Arial" w:cs="Arial"/>
          <w:sz w:val="28"/>
          <w:szCs w:val="28"/>
          <w:lang w:val="fr-FR"/>
        </w:rPr>
        <w:t>Ceci afin d’</w:t>
      </w:r>
      <w:r w:rsidR="0004494F" w:rsidRPr="0004494F">
        <w:rPr>
          <w:rFonts w:ascii="Arial" w:hAnsi="Arial" w:cs="Arial"/>
          <w:sz w:val="28"/>
          <w:szCs w:val="28"/>
          <w:lang w:val="fr-FR"/>
        </w:rPr>
        <w:t xml:space="preserve">améliorer l'efficacité et </w:t>
      </w:r>
      <w:r>
        <w:rPr>
          <w:rFonts w:ascii="Arial" w:hAnsi="Arial" w:cs="Arial"/>
          <w:sz w:val="28"/>
          <w:szCs w:val="28"/>
          <w:lang w:val="fr-FR"/>
        </w:rPr>
        <w:t xml:space="preserve">de </w:t>
      </w:r>
      <w:r w:rsidR="0004494F" w:rsidRPr="0004494F">
        <w:rPr>
          <w:rFonts w:ascii="Arial" w:hAnsi="Arial" w:cs="Arial"/>
          <w:sz w:val="28"/>
          <w:szCs w:val="28"/>
          <w:lang w:val="fr-FR"/>
        </w:rPr>
        <w:t xml:space="preserve">prolonger la durée de vie de l'aspirateur. </w:t>
      </w:r>
    </w:p>
    <w:p w14:paraId="18D34467" w14:textId="4DBBF002" w:rsidR="0004494F" w:rsidRPr="00E031DA" w:rsidRDefault="0057094C" w:rsidP="0004494F">
      <w:pPr>
        <w:pStyle w:val="Textebrut"/>
        <w:jc w:val="left"/>
        <w:rPr>
          <w:rFonts w:ascii="Arial" w:hAnsi="Arial" w:cs="Arial"/>
          <w:i/>
          <w:sz w:val="28"/>
          <w:szCs w:val="28"/>
          <w:lang w:val="fr-FR"/>
        </w:rPr>
      </w:pPr>
      <w:r>
        <w:rPr>
          <w:rFonts w:ascii="Arial" w:hAnsi="Arial" w:cs="Arial"/>
          <w:noProof/>
          <w:sz w:val="28"/>
          <w:szCs w:val="28"/>
          <w:lang w:val="fr-FR" w:eastAsia="fr-FR"/>
        </w:rPr>
        <w:drawing>
          <wp:anchor distT="0" distB="0" distL="114300" distR="114300" simplePos="0" relativeHeight="251674112" behindDoc="1" locked="0" layoutInCell="1" allowOverlap="1" wp14:anchorId="2FC8A7E6" wp14:editId="1BD40962">
            <wp:simplePos x="0" y="0"/>
            <wp:positionH relativeFrom="column">
              <wp:posOffset>391045</wp:posOffset>
            </wp:positionH>
            <wp:positionV relativeFrom="paragraph">
              <wp:posOffset>59690</wp:posOffset>
            </wp:positionV>
            <wp:extent cx="5403215" cy="2731770"/>
            <wp:effectExtent l="0" t="0" r="6985" b="11430"/>
            <wp:wrapNone/>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ETAIL7.jpg"/>
                    <pic:cNvPicPr/>
                  </pic:nvPicPr>
                  <pic:blipFill>
                    <a:blip r:embed="rId36">
                      <a:extLst>
                        <a:ext uri="{28A0092B-C50C-407E-A947-70E740481C1C}">
                          <a14:useLocalDpi xmlns:a14="http://schemas.microsoft.com/office/drawing/2010/main" val="0"/>
                        </a:ext>
                      </a:extLst>
                    </a:blip>
                    <a:stretch>
                      <a:fillRect/>
                    </a:stretch>
                  </pic:blipFill>
                  <pic:spPr>
                    <a:xfrm>
                      <a:off x="0" y="0"/>
                      <a:ext cx="5403215" cy="2731770"/>
                    </a:xfrm>
                    <a:prstGeom prst="rect">
                      <a:avLst/>
                    </a:prstGeom>
                  </pic:spPr>
                </pic:pic>
              </a:graphicData>
            </a:graphic>
            <wp14:sizeRelH relativeFrom="margin">
              <wp14:pctWidth>0</wp14:pctWidth>
            </wp14:sizeRelH>
            <wp14:sizeRelV relativeFrom="margin">
              <wp14:pctHeight>0</wp14:pctHeight>
            </wp14:sizeRelV>
          </wp:anchor>
        </w:drawing>
      </w:r>
      <w:r w:rsidR="00E031DA" w:rsidRPr="00E031DA">
        <w:rPr>
          <w:rFonts w:ascii="Arial" w:hAnsi="Arial" w:cs="Arial"/>
          <w:i/>
          <w:sz w:val="28"/>
          <w:szCs w:val="28"/>
          <w:lang w:val="fr-FR"/>
        </w:rPr>
        <w:t xml:space="preserve">Note : </w:t>
      </w:r>
      <w:r w:rsidR="0004494F" w:rsidRPr="00E031DA">
        <w:rPr>
          <w:rFonts w:ascii="Arial" w:hAnsi="Arial" w:cs="Arial"/>
          <w:i/>
          <w:sz w:val="28"/>
          <w:szCs w:val="28"/>
          <w:lang w:val="fr-FR"/>
        </w:rPr>
        <w:t>Ne jamais utiliser l</w:t>
      </w:r>
      <w:r w:rsidR="00E031DA" w:rsidRPr="00E031DA">
        <w:rPr>
          <w:rFonts w:ascii="Arial" w:hAnsi="Arial" w:cs="Arial"/>
          <w:i/>
          <w:sz w:val="28"/>
          <w:szCs w:val="28"/>
          <w:lang w:val="fr-FR"/>
        </w:rPr>
        <w:t xml:space="preserve">’aspirateur </w:t>
      </w:r>
      <w:r w:rsidR="0004494F" w:rsidRPr="00E031DA">
        <w:rPr>
          <w:rFonts w:ascii="Arial" w:hAnsi="Arial" w:cs="Arial"/>
          <w:i/>
          <w:sz w:val="28"/>
          <w:szCs w:val="28"/>
          <w:lang w:val="fr-FR"/>
        </w:rPr>
        <w:t xml:space="preserve">sans </w:t>
      </w:r>
      <w:r w:rsidR="00E031DA" w:rsidRPr="00E031DA">
        <w:rPr>
          <w:rFonts w:ascii="Arial" w:hAnsi="Arial" w:cs="Arial"/>
          <w:i/>
          <w:sz w:val="28"/>
          <w:szCs w:val="28"/>
          <w:lang w:val="fr-FR"/>
        </w:rPr>
        <w:t xml:space="preserve">les </w:t>
      </w:r>
      <w:r w:rsidR="0004494F" w:rsidRPr="00E031DA">
        <w:rPr>
          <w:rFonts w:ascii="Arial" w:hAnsi="Arial" w:cs="Arial"/>
          <w:i/>
          <w:sz w:val="28"/>
          <w:szCs w:val="28"/>
          <w:lang w:val="fr-FR"/>
        </w:rPr>
        <w:t>filtres.</w:t>
      </w:r>
    </w:p>
    <w:p w14:paraId="3F9B68B0" w14:textId="20F763CA" w:rsidR="003136F1" w:rsidRDefault="003136F1" w:rsidP="006F1512">
      <w:pPr>
        <w:pStyle w:val="Textebrut"/>
        <w:rPr>
          <w:rFonts w:ascii="Arial" w:hAnsi="Arial" w:cs="Arial"/>
          <w:sz w:val="28"/>
          <w:szCs w:val="28"/>
          <w:lang w:val="fr-FR"/>
        </w:rPr>
      </w:pPr>
      <w:r>
        <w:rPr>
          <w:rFonts w:ascii="Arial" w:hAnsi="Arial" w:cs="Arial"/>
          <w:sz w:val="28"/>
          <w:szCs w:val="28"/>
          <w:lang w:val="fr-FR"/>
        </w:rPr>
        <w:t>Ouvrir le couvercle de l’aspirateur et sortir le filtre moteur.</w:t>
      </w:r>
    </w:p>
    <w:p w14:paraId="5D37ACAE" w14:textId="0A4F5BAD" w:rsidR="003136F1" w:rsidRDefault="003136F1" w:rsidP="006F1512">
      <w:pPr>
        <w:pStyle w:val="Textebrut"/>
        <w:rPr>
          <w:rFonts w:ascii="Arial" w:hAnsi="Arial" w:cs="Arial"/>
          <w:sz w:val="28"/>
          <w:szCs w:val="28"/>
          <w:lang w:val="fr-FR"/>
        </w:rPr>
      </w:pPr>
      <w:r>
        <w:rPr>
          <w:rFonts w:ascii="Arial" w:hAnsi="Arial" w:cs="Arial"/>
          <w:sz w:val="28"/>
          <w:szCs w:val="28"/>
          <w:lang w:val="fr-FR"/>
        </w:rPr>
        <w:t xml:space="preserve">Ouvrir </w:t>
      </w:r>
      <w:r w:rsidR="0057094C">
        <w:rPr>
          <w:rFonts w:ascii="Arial" w:hAnsi="Arial" w:cs="Arial"/>
          <w:sz w:val="28"/>
          <w:szCs w:val="28"/>
          <w:lang w:val="fr-FR"/>
        </w:rPr>
        <w:t>la grille de sortie d’air et sortir les filtres.</w:t>
      </w:r>
    </w:p>
    <w:p w14:paraId="0A26B736" w14:textId="77777777" w:rsidR="0057094C" w:rsidRDefault="0057094C" w:rsidP="006F1512">
      <w:pPr>
        <w:pStyle w:val="Textebrut"/>
        <w:rPr>
          <w:rFonts w:ascii="Arial" w:hAnsi="Arial" w:cs="Arial"/>
          <w:sz w:val="28"/>
          <w:szCs w:val="28"/>
          <w:lang w:val="fr-FR"/>
        </w:rPr>
      </w:pPr>
    </w:p>
    <w:p w14:paraId="217CB326" w14:textId="77777777" w:rsidR="0057094C" w:rsidRDefault="0057094C" w:rsidP="006F1512">
      <w:pPr>
        <w:pStyle w:val="Textebrut"/>
        <w:rPr>
          <w:rFonts w:ascii="Arial" w:hAnsi="Arial" w:cs="Arial"/>
          <w:sz w:val="28"/>
          <w:szCs w:val="28"/>
          <w:lang w:val="fr-FR"/>
        </w:rPr>
      </w:pPr>
    </w:p>
    <w:p w14:paraId="47F16E3A" w14:textId="4C6A6FD6" w:rsidR="0057094C" w:rsidRDefault="0057094C" w:rsidP="006F1512">
      <w:pPr>
        <w:pStyle w:val="Textebrut"/>
        <w:rPr>
          <w:rFonts w:ascii="Arial" w:hAnsi="Arial" w:cs="Arial"/>
          <w:sz w:val="28"/>
          <w:szCs w:val="28"/>
          <w:lang w:val="fr-FR"/>
        </w:rPr>
      </w:pPr>
    </w:p>
    <w:p w14:paraId="141E9478" w14:textId="77777777" w:rsidR="0057094C" w:rsidRDefault="0057094C" w:rsidP="006F1512">
      <w:pPr>
        <w:pStyle w:val="Textebrut"/>
        <w:rPr>
          <w:rFonts w:ascii="Arial" w:hAnsi="Arial" w:cs="Arial"/>
          <w:sz w:val="28"/>
          <w:szCs w:val="28"/>
          <w:lang w:val="fr-FR"/>
        </w:rPr>
      </w:pPr>
    </w:p>
    <w:p w14:paraId="74327A8F" w14:textId="77777777" w:rsidR="0057094C" w:rsidRDefault="0057094C" w:rsidP="006F1512">
      <w:pPr>
        <w:pStyle w:val="Textebrut"/>
        <w:rPr>
          <w:rFonts w:ascii="Arial" w:hAnsi="Arial" w:cs="Arial"/>
          <w:sz w:val="28"/>
          <w:szCs w:val="28"/>
          <w:lang w:val="fr-FR"/>
        </w:rPr>
      </w:pPr>
    </w:p>
    <w:p w14:paraId="7CAD8D38" w14:textId="77777777" w:rsidR="0057094C" w:rsidRDefault="0057094C" w:rsidP="006F1512">
      <w:pPr>
        <w:pStyle w:val="Textebrut"/>
        <w:rPr>
          <w:rFonts w:ascii="Arial" w:hAnsi="Arial" w:cs="Arial"/>
          <w:sz w:val="28"/>
          <w:szCs w:val="28"/>
          <w:lang w:val="fr-FR"/>
        </w:rPr>
      </w:pPr>
    </w:p>
    <w:p w14:paraId="290FA617" w14:textId="77777777" w:rsidR="0057094C" w:rsidRDefault="0057094C" w:rsidP="006F1512">
      <w:pPr>
        <w:pStyle w:val="Textebrut"/>
        <w:rPr>
          <w:rFonts w:ascii="Arial" w:hAnsi="Arial" w:cs="Arial"/>
          <w:sz w:val="28"/>
          <w:szCs w:val="28"/>
          <w:lang w:val="fr-FR"/>
        </w:rPr>
      </w:pPr>
    </w:p>
    <w:p w14:paraId="586386DD" w14:textId="77777777" w:rsidR="0057094C" w:rsidRDefault="0057094C" w:rsidP="006F1512">
      <w:pPr>
        <w:pStyle w:val="Textebrut"/>
        <w:rPr>
          <w:rFonts w:ascii="Arial" w:hAnsi="Arial" w:cs="Arial"/>
          <w:sz w:val="28"/>
          <w:szCs w:val="28"/>
          <w:lang w:val="fr-FR"/>
        </w:rPr>
      </w:pPr>
    </w:p>
    <w:p w14:paraId="7D2F1FA4" w14:textId="77777777" w:rsidR="004132A9" w:rsidRDefault="004132A9" w:rsidP="0057094C">
      <w:pPr>
        <w:pStyle w:val="Textebrut"/>
        <w:rPr>
          <w:rFonts w:ascii="Arial" w:hAnsi="Arial" w:cs="Arial"/>
          <w:sz w:val="28"/>
          <w:szCs w:val="28"/>
          <w:lang w:val="fr-FR"/>
        </w:rPr>
      </w:pPr>
    </w:p>
    <w:p w14:paraId="3FF8AED1" w14:textId="77777777" w:rsidR="004132A9" w:rsidRDefault="004132A9" w:rsidP="0057094C">
      <w:pPr>
        <w:pStyle w:val="Textebrut"/>
        <w:rPr>
          <w:rFonts w:ascii="Arial" w:hAnsi="Arial" w:cs="Arial"/>
          <w:sz w:val="28"/>
          <w:szCs w:val="28"/>
          <w:lang w:val="fr-FR"/>
        </w:rPr>
      </w:pPr>
    </w:p>
    <w:p w14:paraId="2B18275B" w14:textId="77777777" w:rsidR="004132A9" w:rsidRDefault="004132A9" w:rsidP="0057094C">
      <w:pPr>
        <w:pStyle w:val="Textebrut"/>
        <w:rPr>
          <w:rFonts w:ascii="Arial" w:hAnsi="Arial" w:cs="Arial"/>
          <w:sz w:val="28"/>
          <w:szCs w:val="28"/>
          <w:lang w:val="fr-FR"/>
        </w:rPr>
      </w:pPr>
    </w:p>
    <w:p w14:paraId="2C5F95F4" w14:textId="42575301" w:rsidR="0057094C" w:rsidRPr="0057094C" w:rsidRDefault="0057094C" w:rsidP="0057094C">
      <w:pPr>
        <w:pStyle w:val="Textebrut"/>
        <w:rPr>
          <w:rFonts w:ascii="Arial" w:hAnsi="Arial" w:cs="Arial"/>
          <w:sz w:val="28"/>
          <w:szCs w:val="28"/>
          <w:lang w:val="fr-FR"/>
        </w:rPr>
      </w:pPr>
      <w:r>
        <w:rPr>
          <w:rFonts w:ascii="Arial" w:hAnsi="Arial" w:cs="Arial"/>
          <w:sz w:val="28"/>
          <w:szCs w:val="28"/>
          <w:lang w:val="fr-FR"/>
        </w:rPr>
        <w:t>Nettoyer les filtres</w:t>
      </w:r>
      <w:r w:rsidRPr="0057094C">
        <w:rPr>
          <w:rFonts w:ascii="Arial" w:hAnsi="Arial" w:cs="Arial"/>
          <w:sz w:val="28"/>
          <w:szCs w:val="28"/>
          <w:lang w:val="fr-FR"/>
        </w:rPr>
        <w:t xml:space="preserve"> soigneusement en </w:t>
      </w:r>
      <w:r>
        <w:rPr>
          <w:rFonts w:ascii="Arial" w:hAnsi="Arial" w:cs="Arial"/>
          <w:sz w:val="28"/>
          <w:szCs w:val="28"/>
          <w:lang w:val="fr-FR"/>
        </w:rPr>
        <w:t xml:space="preserve">les </w:t>
      </w:r>
      <w:r w:rsidRPr="0057094C">
        <w:rPr>
          <w:rFonts w:ascii="Arial" w:hAnsi="Arial" w:cs="Arial"/>
          <w:sz w:val="28"/>
          <w:szCs w:val="28"/>
          <w:lang w:val="fr-FR"/>
        </w:rPr>
        <w:t>tapotant légèrement.</w:t>
      </w:r>
    </w:p>
    <w:p w14:paraId="14FBFD61" w14:textId="77777777" w:rsidR="0057094C" w:rsidRDefault="0057094C" w:rsidP="0057094C">
      <w:pPr>
        <w:pStyle w:val="Textebrut"/>
        <w:rPr>
          <w:rFonts w:ascii="Arial" w:hAnsi="Arial" w:cs="Arial"/>
          <w:sz w:val="28"/>
          <w:szCs w:val="28"/>
          <w:lang w:val="fr-FR"/>
        </w:rPr>
      </w:pPr>
    </w:p>
    <w:p w14:paraId="43E4F212" w14:textId="319766FA" w:rsidR="0057094C" w:rsidRDefault="0057094C" w:rsidP="0057094C">
      <w:pPr>
        <w:pStyle w:val="Textebrut"/>
        <w:jc w:val="left"/>
        <w:rPr>
          <w:rFonts w:ascii="Arial" w:hAnsi="Arial" w:cs="Arial"/>
          <w:sz w:val="28"/>
          <w:szCs w:val="28"/>
          <w:lang w:val="fr-FR"/>
        </w:rPr>
      </w:pPr>
      <w:r>
        <w:rPr>
          <w:rFonts w:ascii="Arial" w:hAnsi="Arial" w:cs="Arial"/>
          <w:sz w:val="28"/>
          <w:szCs w:val="28"/>
          <w:lang w:val="fr-FR"/>
        </w:rPr>
        <w:t>Un filtre classique peut être lavé à l'eau avec u</w:t>
      </w:r>
      <w:r w:rsidRPr="0057094C">
        <w:rPr>
          <w:rFonts w:ascii="Arial" w:hAnsi="Arial" w:cs="Arial"/>
          <w:sz w:val="28"/>
          <w:szCs w:val="28"/>
          <w:lang w:val="fr-FR"/>
        </w:rPr>
        <w:t>n détergent neutre</w:t>
      </w:r>
      <w:r>
        <w:rPr>
          <w:rFonts w:ascii="Arial" w:hAnsi="Arial" w:cs="Arial"/>
          <w:sz w:val="28"/>
          <w:szCs w:val="28"/>
          <w:lang w:val="fr-FR"/>
        </w:rPr>
        <w:t>, rincé et</w:t>
      </w:r>
      <w:r w:rsidRPr="00C16C35">
        <w:rPr>
          <w:rFonts w:ascii="Arial" w:hAnsi="Arial" w:cs="Arial"/>
          <w:sz w:val="28"/>
          <w:szCs w:val="28"/>
          <w:lang w:val="fr-FR"/>
        </w:rPr>
        <w:t xml:space="preserve"> </w:t>
      </w:r>
      <w:r>
        <w:rPr>
          <w:rFonts w:ascii="Arial" w:hAnsi="Arial" w:cs="Arial"/>
          <w:sz w:val="28"/>
          <w:szCs w:val="28"/>
          <w:lang w:val="fr-FR"/>
        </w:rPr>
        <w:t>séché.</w:t>
      </w:r>
    </w:p>
    <w:p w14:paraId="22489529" w14:textId="19FB6949" w:rsidR="0057094C" w:rsidRDefault="0057094C" w:rsidP="0057094C">
      <w:pPr>
        <w:pStyle w:val="Textebrut"/>
        <w:jc w:val="left"/>
        <w:rPr>
          <w:rFonts w:ascii="Arial" w:hAnsi="Arial" w:cs="Arial"/>
          <w:sz w:val="28"/>
          <w:szCs w:val="28"/>
          <w:lang w:val="fr-FR"/>
        </w:rPr>
      </w:pPr>
      <w:r>
        <w:rPr>
          <w:rFonts w:ascii="Arial" w:hAnsi="Arial" w:cs="Arial"/>
          <w:sz w:val="28"/>
          <w:szCs w:val="28"/>
          <w:lang w:val="fr-FR"/>
        </w:rPr>
        <w:t xml:space="preserve">Un filtre papier ne peut pas être lavé mais seulement épousseté. </w:t>
      </w:r>
    </w:p>
    <w:p w14:paraId="5D02D74E" w14:textId="743FC15C" w:rsidR="0057094C" w:rsidRPr="0057094C" w:rsidRDefault="0057094C" w:rsidP="0057094C">
      <w:pPr>
        <w:pStyle w:val="Textebrut"/>
        <w:jc w:val="left"/>
        <w:rPr>
          <w:rFonts w:ascii="Arial" w:hAnsi="Arial" w:cs="Arial"/>
          <w:i/>
          <w:sz w:val="28"/>
          <w:szCs w:val="28"/>
          <w:lang w:val="fr-FR"/>
        </w:rPr>
      </w:pPr>
      <w:r w:rsidRPr="0057094C">
        <w:rPr>
          <w:rFonts w:ascii="Arial" w:hAnsi="Arial" w:cs="Arial"/>
          <w:i/>
          <w:sz w:val="28"/>
          <w:szCs w:val="28"/>
          <w:lang w:val="fr-FR"/>
        </w:rPr>
        <w:t>Note</w:t>
      </w:r>
      <w:r>
        <w:rPr>
          <w:rFonts w:ascii="Arial" w:hAnsi="Arial" w:cs="Arial"/>
          <w:i/>
          <w:sz w:val="28"/>
          <w:szCs w:val="28"/>
          <w:lang w:val="fr-FR"/>
        </w:rPr>
        <w:t>s</w:t>
      </w:r>
      <w:r w:rsidRPr="0057094C">
        <w:rPr>
          <w:rFonts w:ascii="Arial" w:hAnsi="Arial" w:cs="Arial"/>
          <w:i/>
          <w:sz w:val="28"/>
          <w:szCs w:val="28"/>
          <w:lang w:val="fr-FR"/>
        </w:rPr>
        <w:t> : la qualité des filtres dépend du modèle d’aspirateur choisi !</w:t>
      </w:r>
    </w:p>
    <w:p w14:paraId="7BD9A5E8" w14:textId="341DB114" w:rsidR="00BF6ED3" w:rsidRPr="00C16C35" w:rsidRDefault="0057094C" w:rsidP="0057094C">
      <w:pPr>
        <w:pStyle w:val="Textebrut"/>
        <w:jc w:val="left"/>
        <w:rPr>
          <w:rFonts w:ascii="Arial" w:hAnsi="Arial" w:cs="Arial"/>
          <w:sz w:val="28"/>
          <w:szCs w:val="28"/>
          <w:lang w:val="fr-FR"/>
        </w:rPr>
      </w:pPr>
      <w:r w:rsidRPr="0057094C">
        <w:rPr>
          <w:rFonts w:ascii="Arial" w:hAnsi="Arial" w:cs="Arial"/>
          <w:i/>
          <w:sz w:val="28"/>
          <w:szCs w:val="28"/>
          <w:lang w:val="fr-FR"/>
        </w:rPr>
        <w:t xml:space="preserve">Toujours </w:t>
      </w:r>
      <w:r w:rsidR="006F1512" w:rsidRPr="0057094C">
        <w:rPr>
          <w:rFonts w:ascii="Arial" w:hAnsi="Arial" w:cs="Arial"/>
          <w:i/>
          <w:sz w:val="28"/>
          <w:szCs w:val="28"/>
          <w:lang w:val="fr-FR"/>
        </w:rPr>
        <w:t xml:space="preserve">remettre </w:t>
      </w:r>
      <w:r w:rsidRPr="0057094C">
        <w:rPr>
          <w:rFonts w:ascii="Arial" w:hAnsi="Arial" w:cs="Arial"/>
          <w:i/>
          <w:sz w:val="28"/>
          <w:szCs w:val="28"/>
          <w:lang w:val="fr-FR"/>
        </w:rPr>
        <w:t xml:space="preserve">les filtres </w:t>
      </w:r>
      <w:r w:rsidR="006F1512" w:rsidRPr="0057094C">
        <w:rPr>
          <w:rFonts w:ascii="Arial" w:hAnsi="Arial" w:cs="Arial"/>
          <w:i/>
          <w:sz w:val="28"/>
          <w:szCs w:val="28"/>
          <w:lang w:val="fr-FR"/>
        </w:rPr>
        <w:t>en place, avant la prochaine utilisation</w:t>
      </w:r>
      <w:r w:rsidRPr="0057094C">
        <w:rPr>
          <w:rFonts w:ascii="Arial" w:hAnsi="Arial" w:cs="Arial"/>
          <w:i/>
          <w:sz w:val="28"/>
          <w:szCs w:val="28"/>
          <w:lang w:val="fr-FR"/>
        </w:rPr>
        <w:t xml:space="preserve"> de l’aspirateur</w:t>
      </w:r>
      <w:r w:rsidR="006F1512" w:rsidRPr="0057094C">
        <w:rPr>
          <w:rFonts w:ascii="Arial" w:hAnsi="Arial" w:cs="Arial"/>
          <w:i/>
          <w:sz w:val="28"/>
          <w:szCs w:val="28"/>
          <w:lang w:val="fr-FR"/>
        </w:rPr>
        <w:t>.</w:t>
      </w:r>
      <w:r w:rsidR="006F1512" w:rsidRPr="0057094C">
        <w:rPr>
          <w:rFonts w:ascii="Arial" w:hAnsi="Arial" w:cs="Arial"/>
          <w:i/>
          <w:sz w:val="28"/>
          <w:szCs w:val="28"/>
          <w:lang w:val="fr-FR"/>
        </w:rPr>
        <w:cr/>
      </w:r>
    </w:p>
    <w:p w14:paraId="351C9387" w14:textId="77777777" w:rsidR="00624DFD" w:rsidRPr="00C16C35" w:rsidRDefault="00624DFD" w:rsidP="00624DFD">
      <w:pPr>
        <w:widowControl w:val="0"/>
        <w:autoSpaceDE w:val="0"/>
        <w:autoSpaceDN w:val="0"/>
        <w:adjustRightInd w:val="0"/>
        <w:jc w:val="center"/>
        <w:rPr>
          <w:rFonts w:ascii="Arial" w:hAnsi="Arial" w:cs="Arial"/>
          <w:b/>
          <w:sz w:val="28"/>
          <w:szCs w:val="28"/>
          <w:lang w:val="fr-FR"/>
        </w:rPr>
      </w:pPr>
      <w:r w:rsidRPr="00C16C35">
        <w:rPr>
          <w:rFonts w:ascii="Arial" w:hAnsi="Arial" w:cs="Arial"/>
          <w:b/>
          <w:sz w:val="28"/>
          <w:szCs w:val="28"/>
          <w:lang w:val="fr-FR"/>
        </w:rPr>
        <w:lastRenderedPageBreak/>
        <w:t>RANGEMENT</w:t>
      </w:r>
    </w:p>
    <w:p w14:paraId="245480FB" w14:textId="77777777" w:rsidR="00624DFD" w:rsidRPr="00C16C35" w:rsidRDefault="00624DFD" w:rsidP="00624DFD">
      <w:pPr>
        <w:widowControl w:val="0"/>
        <w:autoSpaceDE w:val="0"/>
        <w:autoSpaceDN w:val="0"/>
        <w:adjustRightInd w:val="0"/>
        <w:jc w:val="center"/>
        <w:rPr>
          <w:rFonts w:ascii="Arial" w:hAnsi="Arial" w:cs="Arial"/>
          <w:b/>
          <w:sz w:val="28"/>
          <w:szCs w:val="28"/>
          <w:lang w:val="fr-FR"/>
        </w:rPr>
      </w:pPr>
    </w:p>
    <w:p w14:paraId="58E4D5FA" w14:textId="77777777" w:rsidR="00624DFD" w:rsidRPr="00C16C35" w:rsidRDefault="00624DFD" w:rsidP="00BF6ED3">
      <w:pPr>
        <w:widowControl w:val="0"/>
        <w:numPr>
          <w:ilvl w:val="0"/>
          <w:numId w:val="10"/>
        </w:numPr>
        <w:autoSpaceDE w:val="0"/>
        <w:autoSpaceDN w:val="0"/>
        <w:adjustRightInd w:val="0"/>
        <w:ind w:left="284" w:hanging="284"/>
        <w:rPr>
          <w:rFonts w:ascii="Arial" w:hAnsi="Arial" w:cs="Arial"/>
          <w:sz w:val="28"/>
          <w:szCs w:val="28"/>
          <w:lang w:val="fr-FR"/>
        </w:rPr>
      </w:pPr>
      <w:r w:rsidRPr="00C16C35">
        <w:rPr>
          <w:rFonts w:ascii="Arial" w:hAnsi="Arial" w:cs="Arial"/>
          <w:sz w:val="28"/>
          <w:szCs w:val="28"/>
          <w:lang w:val="fr-FR"/>
        </w:rPr>
        <w:t xml:space="preserve">S’assurer que l'appareil est complètement refroidi et sec. </w:t>
      </w:r>
    </w:p>
    <w:p w14:paraId="5DF1CBE2" w14:textId="77777777" w:rsidR="00624DFD" w:rsidRPr="00C16C35" w:rsidRDefault="00624DFD" w:rsidP="00BF6ED3">
      <w:pPr>
        <w:widowControl w:val="0"/>
        <w:numPr>
          <w:ilvl w:val="0"/>
          <w:numId w:val="10"/>
        </w:numPr>
        <w:autoSpaceDE w:val="0"/>
        <w:autoSpaceDN w:val="0"/>
        <w:adjustRightInd w:val="0"/>
        <w:ind w:left="284" w:hanging="284"/>
        <w:rPr>
          <w:rFonts w:ascii="Arial" w:hAnsi="Arial" w:cs="Arial"/>
          <w:sz w:val="28"/>
          <w:szCs w:val="28"/>
          <w:lang w:val="fr-FR"/>
        </w:rPr>
      </w:pPr>
      <w:r w:rsidRPr="00C16C35">
        <w:rPr>
          <w:rFonts w:ascii="Arial" w:hAnsi="Arial" w:cs="Arial"/>
          <w:sz w:val="28"/>
          <w:szCs w:val="28"/>
          <w:lang w:val="fr-FR"/>
        </w:rPr>
        <w:t xml:space="preserve">Ne pas enrouler le cordon électrique autour de l'appareil, car cela peut l’endommager. </w:t>
      </w:r>
    </w:p>
    <w:p w14:paraId="202784CE" w14:textId="77777777" w:rsidR="00624DFD" w:rsidRPr="00C16C35" w:rsidRDefault="00624DFD" w:rsidP="00BF6ED3">
      <w:pPr>
        <w:widowControl w:val="0"/>
        <w:numPr>
          <w:ilvl w:val="0"/>
          <w:numId w:val="10"/>
        </w:numPr>
        <w:autoSpaceDE w:val="0"/>
        <w:autoSpaceDN w:val="0"/>
        <w:adjustRightInd w:val="0"/>
        <w:ind w:left="284" w:hanging="284"/>
        <w:rPr>
          <w:rFonts w:ascii="Arial" w:hAnsi="Arial" w:cs="Arial"/>
          <w:b/>
          <w:color w:val="000000"/>
          <w:sz w:val="28"/>
          <w:szCs w:val="28"/>
          <w:lang w:val="fr-FR"/>
        </w:rPr>
      </w:pPr>
      <w:r w:rsidRPr="00C16C35">
        <w:rPr>
          <w:rFonts w:ascii="Arial" w:hAnsi="Arial" w:cs="Arial"/>
          <w:sz w:val="28"/>
          <w:szCs w:val="28"/>
          <w:lang w:val="fr-FR"/>
        </w:rPr>
        <w:t>Garder l'appareil dans un endroit frais et sec, hors d’accès des enfants.</w:t>
      </w:r>
    </w:p>
    <w:p w14:paraId="271E954D" w14:textId="77777777" w:rsidR="003A2D77" w:rsidRPr="00C16C35" w:rsidRDefault="003A2D77" w:rsidP="00624DFD">
      <w:pPr>
        <w:widowControl w:val="0"/>
        <w:autoSpaceDE w:val="0"/>
        <w:autoSpaceDN w:val="0"/>
        <w:adjustRightInd w:val="0"/>
        <w:jc w:val="center"/>
        <w:rPr>
          <w:rFonts w:ascii="Arial" w:hAnsi="Arial" w:cs="Arial"/>
          <w:b/>
          <w:color w:val="000000"/>
          <w:sz w:val="28"/>
          <w:szCs w:val="28"/>
          <w:lang w:val="fr-FR"/>
        </w:rPr>
      </w:pPr>
    </w:p>
    <w:p w14:paraId="5B5262DE" w14:textId="3078AC20" w:rsidR="00624DFD" w:rsidRPr="00C16C35" w:rsidRDefault="00624DFD" w:rsidP="00624DFD">
      <w:pPr>
        <w:widowControl w:val="0"/>
        <w:autoSpaceDE w:val="0"/>
        <w:autoSpaceDN w:val="0"/>
        <w:adjustRightInd w:val="0"/>
        <w:jc w:val="center"/>
        <w:rPr>
          <w:rFonts w:ascii="Arial" w:hAnsi="Arial" w:cs="Arial"/>
          <w:b/>
          <w:color w:val="000000"/>
          <w:sz w:val="28"/>
          <w:szCs w:val="28"/>
          <w:lang w:val="fr-FR"/>
        </w:rPr>
      </w:pPr>
      <w:r w:rsidRPr="00C16C35">
        <w:rPr>
          <w:rFonts w:ascii="Arial" w:hAnsi="Arial" w:cs="Arial"/>
          <w:b/>
          <w:color w:val="000000"/>
          <w:sz w:val="28"/>
          <w:szCs w:val="28"/>
          <w:lang w:val="fr-FR"/>
        </w:rPr>
        <w:t>GARANTIE</w:t>
      </w:r>
    </w:p>
    <w:p w14:paraId="02A7CBD3" w14:textId="77777777" w:rsidR="00624DFD" w:rsidRPr="00C16C35" w:rsidRDefault="00624DFD" w:rsidP="00624DFD">
      <w:pPr>
        <w:widowControl w:val="0"/>
        <w:autoSpaceDE w:val="0"/>
        <w:autoSpaceDN w:val="0"/>
        <w:adjustRightInd w:val="0"/>
        <w:jc w:val="center"/>
        <w:rPr>
          <w:rFonts w:ascii="Arial" w:hAnsi="Arial" w:cs="Arial"/>
          <w:b/>
          <w:color w:val="000000"/>
          <w:sz w:val="28"/>
          <w:szCs w:val="28"/>
          <w:lang w:val="fr-FR"/>
        </w:rPr>
      </w:pPr>
    </w:p>
    <w:p w14:paraId="52D28F1F" w14:textId="77777777" w:rsidR="004A3706" w:rsidRPr="000910F4" w:rsidRDefault="004A3706" w:rsidP="004A3706">
      <w:pPr>
        <w:rPr>
          <w:rFonts w:ascii="Arial" w:hAnsi="Arial" w:cs="Arial"/>
          <w:sz w:val="28"/>
          <w:szCs w:val="28"/>
          <w:lang w:val="fr-FR"/>
        </w:rPr>
      </w:pPr>
      <w:r w:rsidRPr="000910F4">
        <w:rPr>
          <w:rFonts w:ascii="Arial" w:hAnsi="Arial" w:cs="Arial"/>
          <w:sz w:val="28"/>
          <w:szCs w:val="28"/>
          <w:lang w:val="fr-FR"/>
        </w:rPr>
        <w:t>Avant d’être livrés, tous nos produits sont soumis à un contrôle rigoureux.</w:t>
      </w:r>
    </w:p>
    <w:p w14:paraId="72C9856E" w14:textId="77777777" w:rsidR="004A3706" w:rsidRPr="000910F4" w:rsidRDefault="004A3706" w:rsidP="004A3706">
      <w:pPr>
        <w:widowControl w:val="0"/>
        <w:autoSpaceDE w:val="0"/>
        <w:autoSpaceDN w:val="0"/>
        <w:adjustRightInd w:val="0"/>
        <w:rPr>
          <w:rFonts w:ascii="Arial" w:hAnsi="Arial" w:cs="Arial"/>
          <w:color w:val="000000"/>
          <w:sz w:val="28"/>
          <w:szCs w:val="28"/>
          <w:lang w:val="fr-FR"/>
        </w:rPr>
      </w:pPr>
      <w:r w:rsidRPr="000910F4">
        <w:rPr>
          <w:rFonts w:ascii="Arial" w:hAnsi="Arial" w:cs="Arial"/>
          <w:color w:val="000000"/>
          <w:sz w:val="28"/>
          <w:szCs w:val="28"/>
          <w:lang w:val="fr-FR"/>
        </w:rPr>
        <w:t>Cet appareil est garanti 24 mois à partir de la date d’achat</w:t>
      </w:r>
      <w:r>
        <w:rPr>
          <w:rFonts w:ascii="Arial" w:hAnsi="Arial" w:cs="Arial"/>
          <w:color w:val="000000"/>
          <w:sz w:val="28"/>
          <w:szCs w:val="28"/>
          <w:lang w:val="fr-FR"/>
        </w:rPr>
        <w:t xml:space="preserve"> par le consommateur</w:t>
      </w:r>
      <w:r w:rsidRPr="000910F4">
        <w:rPr>
          <w:rFonts w:ascii="Arial" w:hAnsi="Arial" w:cs="Arial"/>
          <w:color w:val="000000"/>
          <w:sz w:val="28"/>
          <w:szCs w:val="28"/>
          <w:lang w:val="fr-FR"/>
        </w:rPr>
        <w:t xml:space="preserve">. </w:t>
      </w:r>
    </w:p>
    <w:p w14:paraId="3810BFC0" w14:textId="77777777" w:rsidR="004A3706" w:rsidRPr="000910F4" w:rsidRDefault="004A3706" w:rsidP="004A3706">
      <w:pPr>
        <w:widowControl w:val="0"/>
        <w:autoSpaceDE w:val="0"/>
        <w:autoSpaceDN w:val="0"/>
        <w:adjustRightInd w:val="0"/>
        <w:rPr>
          <w:rFonts w:ascii="Arial" w:hAnsi="Arial" w:cs="Arial"/>
          <w:color w:val="000000"/>
          <w:sz w:val="28"/>
          <w:szCs w:val="28"/>
          <w:lang w:val="fr-FR"/>
        </w:rPr>
      </w:pPr>
      <w:r w:rsidRPr="000910F4">
        <w:rPr>
          <w:rFonts w:ascii="Arial" w:hAnsi="Arial" w:cs="Arial"/>
          <w:color w:val="000000"/>
          <w:sz w:val="28"/>
          <w:szCs w:val="28"/>
          <w:lang w:val="fr-FR"/>
        </w:rPr>
        <w:t xml:space="preserve">Les justificatifs de garantie sont : </w:t>
      </w:r>
    </w:p>
    <w:p w14:paraId="75990D13" w14:textId="77777777" w:rsidR="004A3706" w:rsidRPr="000910F4" w:rsidRDefault="004A3706" w:rsidP="004A3706">
      <w:pPr>
        <w:widowControl w:val="0"/>
        <w:autoSpaceDE w:val="0"/>
        <w:autoSpaceDN w:val="0"/>
        <w:adjustRightInd w:val="0"/>
        <w:ind w:firstLine="284"/>
        <w:rPr>
          <w:rFonts w:ascii="Arial" w:hAnsi="Arial" w:cs="Arial"/>
          <w:color w:val="000000"/>
          <w:sz w:val="28"/>
          <w:szCs w:val="28"/>
          <w:lang w:val="fr-FR"/>
        </w:rPr>
      </w:pPr>
      <w:r w:rsidRPr="000910F4">
        <w:rPr>
          <w:rFonts w:ascii="Arial" w:hAnsi="Arial" w:cs="Arial"/>
          <w:color w:val="000000"/>
          <w:sz w:val="28"/>
          <w:szCs w:val="28"/>
          <w:lang w:val="fr-FR"/>
        </w:rPr>
        <w:t xml:space="preserve">• la facture et </w:t>
      </w:r>
    </w:p>
    <w:p w14:paraId="0B979A6D" w14:textId="77777777" w:rsidR="004A3706" w:rsidRPr="000910F4" w:rsidRDefault="004A3706" w:rsidP="004A3706">
      <w:pPr>
        <w:widowControl w:val="0"/>
        <w:autoSpaceDE w:val="0"/>
        <w:autoSpaceDN w:val="0"/>
        <w:adjustRightInd w:val="0"/>
        <w:ind w:firstLine="284"/>
        <w:rPr>
          <w:rFonts w:ascii="Arial" w:hAnsi="Arial" w:cs="Arial"/>
          <w:color w:val="000000"/>
          <w:sz w:val="28"/>
          <w:szCs w:val="28"/>
          <w:lang w:val="fr-FR"/>
        </w:rPr>
      </w:pPr>
      <w:r w:rsidRPr="000910F4">
        <w:rPr>
          <w:rFonts w:ascii="Arial" w:hAnsi="Arial" w:cs="Arial"/>
          <w:color w:val="000000"/>
          <w:sz w:val="28"/>
          <w:szCs w:val="28"/>
          <w:lang w:val="fr-FR"/>
        </w:rPr>
        <w:t xml:space="preserve">• le bon de garantie (situé sur le </w:t>
      </w:r>
      <w:proofErr w:type="spellStart"/>
      <w:r w:rsidRPr="000910F4">
        <w:rPr>
          <w:rFonts w:ascii="Arial" w:hAnsi="Arial" w:cs="Arial"/>
          <w:color w:val="000000"/>
          <w:sz w:val="28"/>
          <w:szCs w:val="28"/>
          <w:lang w:val="fr-FR"/>
        </w:rPr>
        <w:t>coté</w:t>
      </w:r>
      <w:proofErr w:type="spellEnd"/>
      <w:r w:rsidRPr="000910F4">
        <w:rPr>
          <w:rFonts w:ascii="Arial" w:hAnsi="Arial" w:cs="Arial"/>
          <w:color w:val="000000"/>
          <w:sz w:val="28"/>
          <w:szCs w:val="28"/>
          <w:lang w:val="fr-FR"/>
        </w:rPr>
        <w:t xml:space="preserve"> ou le fond de la boite) tamponné et rempli.</w:t>
      </w:r>
    </w:p>
    <w:p w14:paraId="520BF946" w14:textId="77777777" w:rsidR="004A3706" w:rsidRPr="000910F4" w:rsidRDefault="004A3706" w:rsidP="004A3706">
      <w:pPr>
        <w:widowControl w:val="0"/>
        <w:autoSpaceDE w:val="0"/>
        <w:autoSpaceDN w:val="0"/>
        <w:adjustRightInd w:val="0"/>
        <w:rPr>
          <w:rFonts w:ascii="Arial" w:hAnsi="Arial" w:cs="Arial"/>
          <w:color w:val="000000"/>
          <w:sz w:val="28"/>
          <w:szCs w:val="28"/>
          <w:lang w:val="fr-FR"/>
        </w:rPr>
      </w:pPr>
      <w:r w:rsidRPr="000910F4">
        <w:rPr>
          <w:rFonts w:ascii="Arial" w:hAnsi="Arial" w:cs="Arial"/>
          <w:color w:val="000000"/>
          <w:sz w:val="28"/>
          <w:szCs w:val="28"/>
          <w:lang w:val="fr-FR"/>
        </w:rPr>
        <w:t>Sans ces justificatifs, aucun remplacement gratuit, ni aucune réparation gratuite, ne peut être effectué.</w:t>
      </w:r>
    </w:p>
    <w:p w14:paraId="3066DCAE" w14:textId="77777777" w:rsidR="004A3706" w:rsidRPr="000910F4" w:rsidRDefault="004A3706" w:rsidP="004A3706">
      <w:pPr>
        <w:widowControl w:val="0"/>
        <w:autoSpaceDE w:val="0"/>
        <w:autoSpaceDN w:val="0"/>
        <w:adjustRightInd w:val="0"/>
        <w:rPr>
          <w:rFonts w:ascii="Arial" w:hAnsi="Arial" w:cs="Arial"/>
          <w:color w:val="000000"/>
          <w:sz w:val="28"/>
          <w:szCs w:val="28"/>
          <w:lang w:val="fr-FR"/>
        </w:rPr>
      </w:pPr>
      <w:r w:rsidRPr="000910F4">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752CC86A" w14:textId="77777777" w:rsidR="004A3706" w:rsidRPr="000910F4" w:rsidRDefault="004A3706" w:rsidP="004A3706">
      <w:pPr>
        <w:widowControl w:val="0"/>
        <w:autoSpaceDE w:val="0"/>
        <w:autoSpaceDN w:val="0"/>
        <w:adjustRightInd w:val="0"/>
        <w:rPr>
          <w:rFonts w:ascii="Arial" w:hAnsi="Arial" w:cs="Arial"/>
          <w:color w:val="000000"/>
          <w:sz w:val="28"/>
          <w:szCs w:val="28"/>
          <w:lang w:val="fr-FR"/>
        </w:rPr>
      </w:pPr>
      <w:r w:rsidRPr="000910F4">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5211761B" w14:textId="77777777" w:rsidR="004A3706" w:rsidRPr="000910F4" w:rsidRDefault="004A3706" w:rsidP="004A3706">
      <w:pPr>
        <w:widowControl w:val="0"/>
        <w:autoSpaceDE w:val="0"/>
        <w:autoSpaceDN w:val="0"/>
        <w:adjustRightInd w:val="0"/>
        <w:rPr>
          <w:rFonts w:ascii="Arial" w:hAnsi="Arial" w:cs="Arial"/>
          <w:color w:val="000000"/>
          <w:sz w:val="28"/>
          <w:szCs w:val="28"/>
          <w:lang w:val="fr-FR"/>
        </w:rPr>
      </w:pPr>
      <w:r w:rsidRPr="000910F4">
        <w:rPr>
          <w:rFonts w:ascii="Arial" w:hAnsi="Arial" w:cs="Arial"/>
          <w:color w:val="000000"/>
          <w:sz w:val="28"/>
          <w:szCs w:val="28"/>
          <w:lang w:val="fr-FR"/>
        </w:rPr>
        <w:t xml:space="preserve">En cas de recours à la garantie, rapporter l’appareil complet à votre revendeur, </w:t>
      </w:r>
    </w:p>
    <w:p w14:paraId="02ECBD5C" w14:textId="77777777" w:rsidR="004A3706" w:rsidRPr="000910F4" w:rsidRDefault="004A3706" w:rsidP="004A3706">
      <w:pPr>
        <w:widowControl w:val="0"/>
        <w:autoSpaceDE w:val="0"/>
        <w:autoSpaceDN w:val="0"/>
        <w:adjustRightInd w:val="0"/>
        <w:rPr>
          <w:rFonts w:ascii="Arial" w:hAnsi="Arial" w:cs="Arial"/>
          <w:color w:val="000000"/>
          <w:sz w:val="28"/>
          <w:szCs w:val="28"/>
          <w:lang w:val="fr-FR"/>
        </w:rPr>
      </w:pPr>
      <w:proofErr w:type="gramStart"/>
      <w:r w:rsidRPr="000910F4">
        <w:rPr>
          <w:rFonts w:ascii="Arial" w:hAnsi="Arial" w:cs="Arial"/>
          <w:color w:val="000000"/>
          <w:sz w:val="28"/>
          <w:szCs w:val="28"/>
          <w:u w:val="single"/>
          <w:lang w:val="fr-FR"/>
        </w:rPr>
        <w:t>dans</w:t>
      </w:r>
      <w:proofErr w:type="gramEnd"/>
      <w:r w:rsidRPr="000910F4">
        <w:rPr>
          <w:rFonts w:ascii="Arial" w:hAnsi="Arial" w:cs="Arial"/>
          <w:color w:val="000000"/>
          <w:sz w:val="28"/>
          <w:szCs w:val="28"/>
          <w:u w:val="single"/>
          <w:lang w:val="fr-FR"/>
        </w:rPr>
        <w:t xml:space="preserve"> son emballage d‘origine</w:t>
      </w:r>
      <w:r w:rsidRPr="000910F4">
        <w:rPr>
          <w:rFonts w:ascii="Arial" w:hAnsi="Arial" w:cs="Arial"/>
          <w:color w:val="000000"/>
          <w:sz w:val="28"/>
          <w:szCs w:val="28"/>
          <w:lang w:val="fr-FR"/>
        </w:rPr>
        <w:t>, accompagné de la preuve d‘achat.</w:t>
      </w:r>
    </w:p>
    <w:p w14:paraId="4F2913D7" w14:textId="77777777" w:rsidR="004A3706" w:rsidRPr="000910F4" w:rsidRDefault="004A3706" w:rsidP="004A3706">
      <w:pPr>
        <w:widowControl w:val="0"/>
        <w:autoSpaceDE w:val="0"/>
        <w:autoSpaceDN w:val="0"/>
        <w:adjustRightInd w:val="0"/>
        <w:rPr>
          <w:rFonts w:ascii="Arial" w:hAnsi="Arial" w:cs="Arial"/>
          <w:sz w:val="28"/>
          <w:szCs w:val="28"/>
          <w:lang w:val="fr-FR"/>
        </w:rPr>
      </w:pPr>
      <w:r w:rsidRPr="000910F4">
        <w:rPr>
          <w:rFonts w:ascii="Arial" w:hAnsi="Arial" w:cs="Arial"/>
          <w:sz w:val="28"/>
          <w:szCs w:val="28"/>
          <w:lang w:val="fr-FR"/>
        </w:rPr>
        <w:t xml:space="preserve">La casse de pièces en verre ou en plastique est, dans tous les cas, à votre charge </w:t>
      </w:r>
    </w:p>
    <w:p w14:paraId="75EAF965" w14:textId="77777777" w:rsidR="004A3706" w:rsidRPr="000910F4" w:rsidRDefault="004A3706" w:rsidP="004A3706">
      <w:pPr>
        <w:widowControl w:val="0"/>
        <w:autoSpaceDE w:val="0"/>
        <w:autoSpaceDN w:val="0"/>
        <w:adjustRightInd w:val="0"/>
        <w:rPr>
          <w:rFonts w:ascii="Arial" w:hAnsi="Arial" w:cs="Arial"/>
          <w:sz w:val="28"/>
          <w:szCs w:val="28"/>
          <w:lang w:val="fr-FR"/>
        </w:rPr>
      </w:pPr>
      <w:r w:rsidRPr="000910F4">
        <w:rPr>
          <w:rFonts w:ascii="Arial" w:hAnsi="Arial" w:cs="Arial"/>
          <w:sz w:val="28"/>
          <w:szCs w:val="28"/>
          <w:lang w:val="fr-FR"/>
        </w:rPr>
        <w:t>Les défauts sur les accessoires ou les pièces d’usure (par exemple : les charbons de moteurs, crochets, courroies d’entraînement, télécommande de rechange, brosses à dents de rechange, lames de scies etc.) ainsi que le nettoyage, l’entretien ou le remplacement de pièces d’usure ne sont pas garantis et sont donc payants !</w:t>
      </w:r>
    </w:p>
    <w:p w14:paraId="526E83D0" w14:textId="77777777" w:rsidR="004A3706" w:rsidRPr="000910F4" w:rsidRDefault="004A3706" w:rsidP="004A3706">
      <w:pPr>
        <w:widowControl w:val="0"/>
        <w:autoSpaceDE w:val="0"/>
        <w:autoSpaceDN w:val="0"/>
        <w:adjustRightInd w:val="0"/>
        <w:rPr>
          <w:rFonts w:ascii="Arial" w:hAnsi="Arial" w:cs="Arial"/>
          <w:sz w:val="28"/>
          <w:szCs w:val="28"/>
          <w:lang w:val="fr-FR"/>
        </w:rPr>
      </w:pPr>
      <w:r w:rsidRPr="000910F4">
        <w:rPr>
          <w:rFonts w:ascii="Arial" w:hAnsi="Arial" w:cs="Arial"/>
          <w:sz w:val="28"/>
          <w:szCs w:val="28"/>
          <w:lang w:val="fr-FR"/>
        </w:rPr>
        <w:t>En cas d’intervention étrangère, la garantie devient caduque.</w:t>
      </w:r>
    </w:p>
    <w:p w14:paraId="74C3A098" w14:textId="77777777" w:rsidR="004A3706" w:rsidRPr="000910F4" w:rsidRDefault="004A3706" w:rsidP="004A3706">
      <w:pPr>
        <w:widowControl w:val="0"/>
        <w:autoSpaceDE w:val="0"/>
        <w:autoSpaceDN w:val="0"/>
        <w:adjustRightInd w:val="0"/>
        <w:rPr>
          <w:rFonts w:ascii="Arial" w:hAnsi="Arial" w:cs="Arial"/>
          <w:sz w:val="28"/>
          <w:szCs w:val="28"/>
          <w:lang w:val="fr-FR"/>
        </w:rPr>
      </w:pPr>
      <w:r w:rsidRPr="000910F4">
        <w:rPr>
          <w:rFonts w:ascii="Arial" w:hAnsi="Arial" w:cs="Arial"/>
          <w:sz w:val="28"/>
          <w:szCs w:val="28"/>
          <w:lang w:val="fr-FR"/>
        </w:rPr>
        <w:t>Après écoulement de la durée de garantie, les réparations peuvent être effectuées, contre paiement, par le commerce spécialisé ou un service de réparation.</w:t>
      </w:r>
    </w:p>
    <w:p w14:paraId="43310E16" w14:textId="77777777" w:rsidR="00624DFD" w:rsidRPr="00C16C35" w:rsidRDefault="00624DFD" w:rsidP="00624DFD">
      <w:pPr>
        <w:widowControl w:val="0"/>
        <w:autoSpaceDE w:val="0"/>
        <w:autoSpaceDN w:val="0"/>
        <w:adjustRightInd w:val="0"/>
        <w:rPr>
          <w:rFonts w:ascii="Arial" w:hAnsi="Arial" w:cs="Arial"/>
          <w:sz w:val="28"/>
          <w:szCs w:val="28"/>
          <w:lang w:val="fr-FR"/>
        </w:rPr>
      </w:pPr>
    </w:p>
    <w:p w14:paraId="066D9EAD" w14:textId="77777777" w:rsidR="0057094C" w:rsidRDefault="0057094C">
      <w:pPr>
        <w:rPr>
          <w:rFonts w:ascii="Arial" w:hAnsi="Arial" w:cs="Arial"/>
          <w:b/>
          <w:sz w:val="28"/>
          <w:szCs w:val="28"/>
          <w:lang w:val="fr-FR"/>
        </w:rPr>
      </w:pPr>
      <w:r>
        <w:rPr>
          <w:rFonts w:ascii="Arial" w:hAnsi="Arial" w:cs="Arial"/>
          <w:b/>
          <w:sz w:val="28"/>
          <w:szCs w:val="28"/>
          <w:lang w:val="fr-FR"/>
        </w:rPr>
        <w:br w:type="page"/>
      </w:r>
    </w:p>
    <w:p w14:paraId="4BF63C35" w14:textId="207011F5" w:rsidR="00624DFD" w:rsidRPr="00C16C35" w:rsidRDefault="00624DFD" w:rsidP="00624DFD">
      <w:pPr>
        <w:jc w:val="center"/>
        <w:rPr>
          <w:rFonts w:ascii="Arial" w:hAnsi="Arial" w:cs="Arial"/>
          <w:b/>
          <w:sz w:val="28"/>
          <w:szCs w:val="28"/>
          <w:lang w:val="fr-FR"/>
        </w:rPr>
      </w:pPr>
      <w:r w:rsidRPr="00C16C35">
        <w:rPr>
          <w:rFonts w:ascii="Arial" w:hAnsi="Arial" w:cs="Arial"/>
          <w:b/>
          <w:sz w:val="28"/>
          <w:szCs w:val="28"/>
          <w:lang w:val="fr-FR"/>
        </w:rPr>
        <w:lastRenderedPageBreak/>
        <w:t>CARACTÉRISTIQUES TECHNIQUES</w:t>
      </w:r>
    </w:p>
    <w:p w14:paraId="40708B68" w14:textId="77777777" w:rsidR="00624DFD" w:rsidRPr="00C16C35" w:rsidRDefault="00624DFD" w:rsidP="00624DFD">
      <w:pPr>
        <w:rPr>
          <w:rFonts w:ascii="Arial" w:hAnsi="Arial" w:cs="Arial"/>
          <w:sz w:val="28"/>
          <w:szCs w:val="28"/>
          <w:lang w:val="fr-FR"/>
        </w:rPr>
      </w:pPr>
    </w:p>
    <w:p w14:paraId="38A0D991" w14:textId="1D69E947" w:rsidR="001838F8" w:rsidRPr="00C16C35" w:rsidRDefault="001B519F" w:rsidP="001C383B">
      <w:pPr>
        <w:tabs>
          <w:tab w:val="left" w:pos="3969"/>
        </w:tabs>
        <w:rPr>
          <w:rFonts w:ascii="Arial" w:hAnsi="Arial" w:cs="Arial"/>
          <w:sz w:val="28"/>
          <w:szCs w:val="28"/>
          <w:lang w:val="fr-FR"/>
        </w:rPr>
      </w:pPr>
      <w:proofErr w:type="gramStart"/>
      <w:r w:rsidRPr="00C16C35">
        <w:rPr>
          <w:rFonts w:ascii="Arial" w:hAnsi="Arial" w:cs="Arial"/>
          <w:sz w:val="28"/>
          <w:szCs w:val="28"/>
          <w:lang w:val="fr-FR"/>
        </w:rPr>
        <w:t>Alimentation</w:t>
      </w:r>
      <w:r w:rsidR="001838F8" w:rsidRPr="00C16C35">
        <w:rPr>
          <w:rFonts w:ascii="Arial" w:hAnsi="Arial" w:cs="Arial"/>
          <w:sz w:val="28"/>
          <w:szCs w:val="28"/>
          <w:lang w:val="fr-FR"/>
        </w:rPr>
        <w:t xml:space="preserve">  </w:t>
      </w:r>
      <w:r w:rsidR="001838F8" w:rsidRPr="00C16C35">
        <w:rPr>
          <w:rFonts w:ascii="Arial" w:hAnsi="Arial" w:cs="Arial"/>
          <w:sz w:val="28"/>
          <w:szCs w:val="28"/>
          <w:lang w:val="fr-FR"/>
        </w:rPr>
        <w:tab/>
      </w:r>
      <w:proofErr w:type="gramEnd"/>
      <w:r w:rsidR="001838F8" w:rsidRPr="00C16C35">
        <w:rPr>
          <w:rFonts w:ascii="Arial" w:hAnsi="Arial" w:cs="Arial"/>
          <w:sz w:val="28"/>
          <w:szCs w:val="28"/>
          <w:lang w:val="fr-FR"/>
        </w:rPr>
        <w:t>220-240V~ 50</w:t>
      </w:r>
      <w:r w:rsidR="00464726" w:rsidRPr="00C16C35">
        <w:rPr>
          <w:rFonts w:ascii="Arial" w:hAnsi="Arial" w:cs="Arial"/>
          <w:sz w:val="28"/>
          <w:szCs w:val="28"/>
          <w:lang w:val="fr-FR"/>
        </w:rPr>
        <w:t>/60</w:t>
      </w:r>
      <w:r w:rsidR="001838F8" w:rsidRPr="00C16C35">
        <w:rPr>
          <w:rFonts w:ascii="Arial" w:hAnsi="Arial" w:cs="Arial"/>
          <w:sz w:val="28"/>
          <w:szCs w:val="28"/>
          <w:lang w:val="fr-FR"/>
        </w:rPr>
        <w:t>Hz</w:t>
      </w:r>
    </w:p>
    <w:p w14:paraId="0DC75FC7" w14:textId="0326FF45" w:rsidR="001838F8" w:rsidRPr="00C16C35" w:rsidRDefault="001B519F" w:rsidP="001C383B">
      <w:pPr>
        <w:tabs>
          <w:tab w:val="left" w:pos="3969"/>
        </w:tabs>
        <w:rPr>
          <w:rFonts w:ascii="Arial" w:hAnsi="Arial" w:cs="Arial"/>
          <w:sz w:val="28"/>
          <w:szCs w:val="28"/>
          <w:lang w:val="fr-FR"/>
        </w:rPr>
      </w:pPr>
      <w:r w:rsidRPr="00C16C35">
        <w:rPr>
          <w:rFonts w:ascii="Arial" w:hAnsi="Arial" w:cs="Arial"/>
          <w:sz w:val="28"/>
          <w:szCs w:val="28"/>
          <w:lang w:val="fr-FR"/>
        </w:rPr>
        <w:t>Puissance</w:t>
      </w:r>
      <w:r w:rsidR="001838F8" w:rsidRPr="00C16C35">
        <w:rPr>
          <w:rFonts w:ascii="Arial" w:hAnsi="Arial" w:cs="Arial"/>
          <w:sz w:val="28"/>
          <w:szCs w:val="28"/>
          <w:lang w:val="fr-FR"/>
        </w:rPr>
        <w:t xml:space="preserve"> </w:t>
      </w:r>
      <w:r w:rsidR="00D54182" w:rsidRPr="00C16C35">
        <w:rPr>
          <w:rFonts w:ascii="Arial" w:hAnsi="Arial" w:cs="Arial"/>
          <w:sz w:val="28"/>
          <w:szCs w:val="28"/>
          <w:lang w:val="fr-FR"/>
        </w:rPr>
        <w:tab/>
      </w:r>
      <w:r w:rsidR="001C383B">
        <w:rPr>
          <w:rFonts w:ascii="Arial" w:hAnsi="Arial" w:cs="Arial"/>
          <w:sz w:val="28"/>
          <w:szCs w:val="28"/>
          <w:lang w:val="fr-FR"/>
        </w:rPr>
        <w:t>8</w:t>
      </w:r>
      <w:r w:rsidR="001838F8" w:rsidRPr="00C16C35">
        <w:rPr>
          <w:rFonts w:ascii="Arial" w:hAnsi="Arial" w:cs="Arial"/>
          <w:sz w:val="28"/>
          <w:szCs w:val="28"/>
          <w:lang w:val="fr-FR"/>
        </w:rPr>
        <w:t>00W</w:t>
      </w:r>
    </w:p>
    <w:p w14:paraId="608CB0D1" w14:textId="125BC914" w:rsidR="001838F8" w:rsidRPr="00C16C35" w:rsidRDefault="001838F8" w:rsidP="001C383B">
      <w:pPr>
        <w:tabs>
          <w:tab w:val="left" w:pos="3969"/>
        </w:tabs>
        <w:rPr>
          <w:rFonts w:ascii="Arial" w:hAnsi="Arial" w:cs="Arial"/>
          <w:sz w:val="28"/>
          <w:szCs w:val="28"/>
          <w:lang w:val="fr-FR"/>
        </w:rPr>
      </w:pPr>
      <w:r w:rsidRPr="00C16C35">
        <w:rPr>
          <w:rFonts w:ascii="Arial" w:hAnsi="Arial" w:cs="Arial"/>
          <w:sz w:val="28"/>
          <w:szCs w:val="28"/>
          <w:lang w:val="fr-FR"/>
        </w:rPr>
        <w:t>Norm</w:t>
      </w:r>
      <w:r w:rsidR="001B519F" w:rsidRPr="00C16C35">
        <w:rPr>
          <w:rFonts w:ascii="Arial" w:hAnsi="Arial" w:cs="Arial"/>
          <w:sz w:val="28"/>
          <w:szCs w:val="28"/>
          <w:lang w:val="fr-FR"/>
        </w:rPr>
        <w:t>e</w:t>
      </w:r>
      <w:r w:rsidRPr="00C16C35">
        <w:rPr>
          <w:rFonts w:ascii="Arial" w:hAnsi="Arial" w:cs="Arial"/>
          <w:sz w:val="28"/>
          <w:szCs w:val="28"/>
          <w:lang w:val="fr-FR"/>
        </w:rPr>
        <w:tab/>
        <w:t>Class II</w:t>
      </w:r>
    </w:p>
    <w:p w14:paraId="1068317F" w14:textId="663DBC63" w:rsidR="001838F8" w:rsidRPr="00C16C35" w:rsidRDefault="000134CA" w:rsidP="001C383B">
      <w:pPr>
        <w:tabs>
          <w:tab w:val="left" w:pos="3969"/>
        </w:tabs>
        <w:rPr>
          <w:rFonts w:ascii="Arial" w:hAnsi="Arial" w:cs="Arial"/>
          <w:sz w:val="28"/>
          <w:szCs w:val="28"/>
          <w:lang w:val="fr-FR"/>
        </w:rPr>
      </w:pPr>
      <w:r w:rsidRPr="00C16C35">
        <w:rPr>
          <w:rFonts w:ascii="Arial" w:hAnsi="Arial" w:cs="Arial"/>
          <w:sz w:val="28"/>
          <w:szCs w:val="28"/>
          <w:lang w:val="fr-FR"/>
        </w:rPr>
        <w:t>Niveau sonore</w:t>
      </w:r>
      <w:r w:rsidR="00D54182" w:rsidRPr="00C16C35">
        <w:rPr>
          <w:rFonts w:ascii="Arial" w:hAnsi="Arial" w:cs="Arial"/>
          <w:sz w:val="28"/>
          <w:szCs w:val="28"/>
          <w:lang w:val="fr-FR"/>
        </w:rPr>
        <w:tab/>
      </w:r>
      <w:r w:rsidR="001C383B">
        <w:rPr>
          <w:rFonts w:ascii="Arial" w:hAnsi="Arial" w:cs="Arial"/>
          <w:sz w:val="28"/>
          <w:szCs w:val="28"/>
          <w:lang w:val="fr-FR"/>
        </w:rPr>
        <w:t>&lt; 70</w:t>
      </w:r>
      <w:r w:rsidR="00D54182" w:rsidRPr="00C16C35">
        <w:rPr>
          <w:rFonts w:ascii="Arial" w:hAnsi="Arial" w:cs="Arial"/>
          <w:sz w:val="28"/>
          <w:szCs w:val="28"/>
          <w:lang w:val="fr-FR"/>
        </w:rPr>
        <w:t xml:space="preserve"> </w:t>
      </w:r>
      <w:r w:rsidR="001838F8" w:rsidRPr="00C16C35">
        <w:rPr>
          <w:rFonts w:ascii="Arial" w:hAnsi="Arial" w:cs="Arial"/>
          <w:sz w:val="28"/>
          <w:szCs w:val="28"/>
          <w:lang w:val="fr-FR"/>
        </w:rPr>
        <w:t>dB</w:t>
      </w:r>
    </w:p>
    <w:p w14:paraId="4CE5C13B" w14:textId="77777777" w:rsidR="006D2913" w:rsidRPr="00C16C35" w:rsidRDefault="000778F2" w:rsidP="001C383B">
      <w:pPr>
        <w:tabs>
          <w:tab w:val="left" w:pos="3969"/>
        </w:tabs>
        <w:jc w:val="center"/>
        <w:rPr>
          <w:rFonts w:ascii="Arial" w:hAnsi="Arial" w:cs="Arial"/>
          <w:sz w:val="28"/>
          <w:szCs w:val="28"/>
          <w:lang w:val="fr-FR"/>
        </w:rPr>
      </w:pPr>
      <w:r w:rsidRPr="00C16C35">
        <w:rPr>
          <w:rFonts w:ascii="Arial" w:hAnsi="Arial" w:cs="Arial"/>
          <w:sz w:val="28"/>
          <w:szCs w:val="28"/>
          <w:lang w:val="fr-FR"/>
        </w:rPr>
        <w:t>Fabriqué en R.P.C</w:t>
      </w:r>
    </w:p>
    <w:p w14:paraId="2532CEB9" w14:textId="77777777" w:rsidR="000778F2" w:rsidRPr="00C16C35" w:rsidRDefault="000778F2" w:rsidP="00BF6ED3">
      <w:pPr>
        <w:tabs>
          <w:tab w:val="left" w:pos="3408"/>
        </w:tabs>
        <w:rPr>
          <w:rFonts w:ascii="Arial" w:hAnsi="Arial" w:cs="Arial"/>
          <w:sz w:val="28"/>
          <w:szCs w:val="28"/>
          <w:lang w:val="fr-FR"/>
        </w:rPr>
      </w:pPr>
    </w:p>
    <w:p w14:paraId="29316454" w14:textId="77777777" w:rsidR="00624DFD" w:rsidRDefault="00624DFD" w:rsidP="00624DFD">
      <w:pPr>
        <w:tabs>
          <w:tab w:val="left" w:pos="3828"/>
        </w:tabs>
        <w:jc w:val="center"/>
        <w:rPr>
          <w:rFonts w:ascii="Arial" w:hAnsi="Arial" w:cs="Arial"/>
          <w:i/>
          <w:sz w:val="28"/>
          <w:szCs w:val="28"/>
          <w:u w:val="single"/>
          <w:lang w:val="fr-FR"/>
        </w:rPr>
      </w:pPr>
      <w:r w:rsidRPr="00C16C35">
        <w:rPr>
          <w:rFonts w:ascii="Arial" w:hAnsi="Arial" w:cs="Arial"/>
          <w:i/>
          <w:sz w:val="28"/>
          <w:szCs w:val="28"/>
          <w:u w:val="single"/>
          <w:lang w:val="fr-FR"/>
        </w:rPr>
        <w:t>Les caractéristiques peuvent changer sans avis préalable</w:t>
      </w:r>
    </w:p>
    <w:p w14:paraId="40A9AE1A" w14:textId="77777777" w:rsidR="005711A7" w:rsidRDefault="005711A7" w:rsidP="005711A7">
      <w:pPr>
        <w:tabs>
          <w:tab w:val="left" w:pos="284"/>
        </w:tabs>
        <w:rPr>
          <w:rFonts w:ascii="Arial" w:hAnsi="Arial" w:cs="Arial"/>
          <w:sz w:val="28"/>
          <w:szCs w:val="28"/>
          <w:lang w:val="fr-FR"/>
        </w:rPr>
      </w:pPr>
    </w:p>
    <w:p w14:paraId="705F816E" w14:textId="77777777" w:rsidR="005711A7" w:rsidRDefault="005711A7" w:rsidP="005711A7">
      <w:pPr>
        <w:tabs>
          <w:tab w:val="left" w:pos="284"/>
        </w:tabs>
        <w:rPr>
          <w:rFonts w:ascii="Arial" w:hAnsi="Arial" w:cs="Arial"/>
          <w:sz w:val="28"/>
          <w:szCs w:val="28"/>
          <w:lang w:val="fr-FR"/>
        </w:rPr>
      </w:pPr>
      <w:r w:rsidRPr="000910F4">
        <w:rPr>
          <w:rFonts w:ascii="Arial" w:hAnsi="Arial" w:cs="Arial"/>
          <w:sz w:val="28"/>
          <w:szCs w:val="28"/>
          <w:lang w:val="fr-FR"/>
        </w:rPr>
        <w:t xml:space="preserve">ATTENTION : En cas de panne, ne pas ouvrir le boîtier mais faire appel à un technicien qualifié pour les réparations. </w:t>
      </w:r>
    </w:p>
    <w:p w14:paraId="1AF5513A" w14:textId="77777777" w:rsidR="005711A7" w:rsidRPr="000910F4" w:rsidRDefault="005711A7" w:rsidP="005711A7">
      <w:pPr>
        <w:tabs>
          <w:tab w:val="left" w:pos="284"/>
        </w:tabs>
        <w:rPr>
          <w:rFonts w:ascii="Arial" w:hAnsi="Arial" w:cs="Arial"/>
          <w:color w:val="000000"/>
          <w:sz w:val="28"/>
          <w:szCs w:val="28"/>
          <w:lang w:val="fr-FR"/>
        </w:rPr>
      </w:pPr>
    </w:p>
    <w:p w14:paraId="5039CB40" w14:textId="77777777" w:rsidR="005711A7" w:rsidRDefault="005711A7" w:rsidP="005711A7">
      <w:pPr>
        <w:rPr>
          <w:rFonts w:ascii="Arial" w:eastAsia="Times New Roman" w:hAnsi="Arial" w:cs="Arial"/>
          <w:sz w:val="28"/>
          <w:szCs w:val="28"/>
          <w:lang w:val="fr-FR" w:eastAsia="fr-FR" w:bidi="x-none"/>
        </w:rPr>
      </w:pPr>
      <w:r w:rsidRPr="000910F4">
        <w:rPr>
          <w:rFonts w:ascii="Arial" w:hAnsi="Arial" w:cs="Arial"/>
          <w:sz w:val="28"/>
          <w:szCs w:val="28"/>
          <w:lang w:val="fr-FR"/>
        </w:rPr>
        <w:t xml:space="preserve">Cet appareil satisfait aux directives CE, </w:t>
      </w:r>
      <w:r w:rsidRPr="000910F4">
        <w:rPr>
          <w:rFonts w:ascii="Arial" w:eastAsia="Times New Roman" w:hAnsi="Arial" w:cs="Arial"/>
          <w:sz w:val="28"/>
          <w:szCs w:val="28"/>
          <w:lang w:val="fr-FR" w:eastAsia="fr-FR" w:bidi="x-none"/>
        </w:rPr>
        <w:t xml:space="preserve">il a été contrôlé d’après toutes les directives européennes, actuelles, applicables, comme : la compatibilité électromagnétique (EMC) et la basse tension (LVD). </w:t>
      </w:r>
    </w:p>
    <w:p w14:paraId="54374465" w14:textId="77777777" w:rsidR="005711A7" w:rsidRPr="000910F4" w:rsidRDefault="005711A7" w:rsidP="005711A7">
      <w:pPr>
        <w:rPr>
          <w:rFonts w:ascii="Arial" w:eastAsia="Times New Roman" w:hAnsi="Arial" w:cs="Arial"/>
          <w:sz w:val="28"/>
          <w:szCs w:val="28"/>
          <w:lang w:val="fr-FR" w:eastAsia="fr-FR" w:bidi="x-none"/>
        </w:rPr>
      </w:pPr>
    </w:p>
    <w:p w14:paraId="6747B0FA" w14:textId="77777777" w:rsidR="005711A7" w:rsidRPr="000910F4" w:rsidRDefault="005711A7" w:rsidP="005711A7">
      <w:pPr>
        <w:rPr>
          <w:rFonts w:ascii="Arial" w:hAnsi="Arial" w:cs="Arial"/>
          <w:sz w:val="28"/>
          <w:szCs w:val="28"/>
          <w:lang w:val="fr-FR"/>
        </w:rPr>
      </w:pPr>
      <w:r w:rsidRPr="000910F4">
        <w:rPr>
          <w:rFonts w:ascii="Arial" w:eastAsia="Times New Roman" w:hAnsi="Arial" w:cs="Arial"/>
          <w:sz w:val="28"/>
          <w:szCs w:val="28"/>
          <w:lang w:val="fr-FR" w:eastAsia="fr-FR" w:bidi="x-none"/>
        </w:rPr>
        <w:t xml:space="preserve">Cet appareil a </w:t>
      </w:r>
      <w:r w:rsidRPr="000910F4">
        <w:rPr>
          <w:rFonts w:ascii="Arial" w:hAnsi="Arial" w:cs="Arial"/>
          <w:sz w:val="28"/>
          <w:szCs w:val="28"/>
          <w:lang w:val="fr-FR"/>
        </w:rPr>
        <w:t xml:space="preserve">été conçu et </w:t>
      </w:r>
      <w:r w:rsidRPr="000910F4">
        <w:rPr>
          <w:rFonts w:ascii="Arial" w:eastAsia="Times New Roman" w:hAnsi="Arial" w:cs="Arial"/>
          <w:sz w:val="28"/>
          <w:szCs w:val="28"/>
          <w:lang w:val="fr-FR" w:eastAsia="fr-FR" w:bidi="x-none"/>
        </w:rPr>
        <w:t>fabriqué en respect</w:t>
      </w:r>
      <w:r w:rsidRPr="000910F4">
        <w:rPr>
          <w:rFonts w:ascii="Arial" w:hAnsi="Arial" w:cs="Arial"/>
          <w:sz w:val="28"/>
          <w:szCs w:val="28"/>
          <w:lang w:val="fr-FR"/>
        </w:rPr>
        <w:t xml:space="preserve"> des dernières </w:t>
      </w:r>
      <w:r w:rsidRPr="000910F4">
        <w:rPr>
          <w:rFonts w:ascii="Arial" w:eastAsia="Times New Roman" w:hAnsi="Arial" w:cs="Arial"/>
          <w:sz w:val="28"/>
          <w:szCs w:val="28"/>
          <w:lang w:val="fr-FR" w:eastAsia="fr-FR" w:bidi="x-none"/>
        </w:rPr>
        <w:t>réglementations et</w:t>
      </w:r>
      <w:r w:rsidRPr="000910F4">
        <w:rPr>
          <w:rFonts w:ascii="Arial" w:hAnsi="Arial" w:cs="Arial"/>
          <w:sz w:val="28"/>
          <w:szCs w:val="28"/>
          <w:lang w:val="fr-FR"/>
        </w:rPr>
        <w:t xml:space="preserve"> prescriptions techniques, en matière de sécurité. </w:t>
      </w:r>
    </w:p>
    <w:p w14:paraId="445D624D" w14:textId="77777777" w:rsidR="005711A7" w:rsidRDefault="005711A7" w:rsidP="005711A7">
      <w:pPr>
        <w:rPr>
          <w:rFonts w:ascii="Arial" w:hAnsi="Arial" w:cs="Arial"/>
          <w:sz w:val="28"/>
          <w:szCs w:val="28"/>
          <w:lang w:val="fr-FR"/>
        </w:rPr>
      </w:pPr>
    </w:p>
    <w:p w14:paraId="4D910B00" w14:textId="77777777" w:rsidR="005711A7" w:rsidRPr="000910F4" w:rsidRDefault="005711A7" w:rsidP="005711A7">
      <w:pPr>
        <w:widowControl w:val="0"/>
        <w:autoSpaceDE w:val="0"/>
        <w:autoSpaceDN w:val="0"/>
        <w:adjustRightInd w:val="0"/>
        <w:ind w:right="-2"/>
        <w:jc w:val="center"/>
        <w:rPr>
          <w:rFonts w:ascii="Arial" w:eastAsia="Times New Roman" w:hAnsi="Arial" w:cs="Arial"/>
          <w:b/>
          <w:bCs/>
          <w:sz w:val="28"/>
          <w:szCs w:val="28"/>
          <w:lang w:val="fr-FR" w:eastAsia="fr-FR"/>
        </w:rPr>
      </w:pPr>
      <w:r w:rsidRPr="000910F4">
        <w:rPr>
          <w:rFonts w:ascii="Arial" w:eastAsia="Times New Roman" w:hAnsi="Arial" w:cs="Arial"/>
          <w:b/>
          <w:bCs/>
          <w:sz w:val="28"/>
          <w:szCs w:val="28"/>
          <w:lang w:val="fr-FR" w:eastAsia="fr-FR"/>
        </w:rPr>
        <w:t xml:space="preserve">Produit importé par </w:t>
      </w:r>
      <w:proofErr w:type="spellStart"/>
      <w:r w:rsidRPr="000910F4">
        <w:rPr>
          <w:rFonts w:ascii="Arial" w:eastAsia="Times New Roman" w:hAnsi="Arial" w:cs="Arial"/>
          <w:b/>
          <w:bCs/>
          <w:sz w:val="28"/>
          <w:szCs w:val="28"/>
          <w:lang w:val="fr-FR" w:eastAsia="fr-FR"/>
        </w:rPr>
        <w:t>Sotech</w:t>
      </w:r>
      <w:proofErr w:type="spellEnd"/>
      <w:r w:rsidRPr="000910F4">
        <w:rPr>
          <w:rFonts w:ascii="Arial" w:eastAsia="Times New Roman" w:hAnsi="Arial" w:cs="Arial"/>
          <w:b/>
          <w:bCs/>
          <w:sz w:val="28"/>
          <w:szCs w:val="28"/>
          <w:lang w:val="fr-FR" w:eastAsia="fr-FR"/>
        </w:rPr>
        <w:t xml:space="preserve"> International </w:t>
      </w:r>
    </w:p>
    <w:p w14:paraId="505FCF79" w14:textId="77777777" w:rsidR="005711A7" w:rsidRPr="000910F4" w:rsidRDefault="005711A7" w:rsidP="005711A7">
      <w:pPr>
        <w:widowControl w:val="0"/>
        <w:autoSpaceDE w:val="0"/>
        <w:autoSpaceDN w:val="0"/>
        <w:adjustRightInd w:val="0"/>
        <w:ind w:right="-2"/>
        <w:jc w:val="center"/>
        <w:rPr>
          <w:rFonts w:ascii="Arial" w:eastAsia="Times New Roman" w:hAnsi="Arial" w:cs="Arial"/>
          <w:b/>
          <w:bCs/>
          <w:sz w:val="28"/>
          <w:szCs w:val="28"/>
          <w:lang w:val="fr-FR" w:eastAsia="fr-FR"/>
        </w:rPr>
      </w:pPr>
      <w:r w:rsidRPr="000910F4">
        <w:rPr>
          <w:rFonts w:ascii="Arial" w:eastAsia="Times New Roman" w:hAnsi="Arial" w:cs="Arial"/>
          <w:b/>
          <w:bCs/>
          <w:sz w:val="28"/>
          <w:szCs w:val="28"/>
          <w:lang w:val="fr-FR" w:eastAsia="fr-FR"/>
        </w:rPr>
        <w:t>" LE PERIPOLE " N°</w:t>
      </w:r>
      <w:r>
        <w:rPr>
          <w:rFonts w:ascii="Arial" w:eastAsia="Times New Roman" w:hAnsi="Arial" w:cs="Arial"/>
          <w:b/>
          <w:bCs/>
          <w:sz w:val="28"/>
          <w:szCs w:val="28"/>
          <w:lang w:val="fr-FR" w:eastAsia="fr-FR"/>
        </w:rPr>
        <w:t>A-</w:t>
      </w:r>
      <w:r w:rsidRPr="000910F4">
        <w:rPr>
          <w:rFonts w:ascii="Arial" w:eastAsia="Times New Roman" w:hAnsi="Arial" w:cs="Arial"/>
          <w:b/>
          <w:bCs/>
          <w:sz w:val="28"/>
          <w:szCs w:val="28"/>
          <w:lang w:val="fr-FR" w:eastAsia="fr-FR"/>
        </w:rPr>
        <w:t>1</w:t>
      </w:r>
      <w:r>
        <w:rPr>
          <w:rFonts w:ascii="Arial" w:eastAsia="Times New Roman" w:hAnsi="Arial" w:cs="Arial"/>
          <w:b/>
          <w:bCs/>
          <w:sz w:val="28"/>
          <w:szCs w:val="28"/>
          <w:lang w:val="fr-FR" w:eastAsia="fr-FR"/>
        </w:rPr>
        <w:t>07</w:t>
      </w:r>
    </w:p>
    <w:p w14:paraId="06A731F2" w14:textId="77777777" w:rsidR="005711A7" w:rsidRPr="000910F4" w:rsidRDefault="005711A7" w:rsidP="005711A7">
      <w:pPr>
        <w:widowControl w:val="0"/>
        <w:autoSpaceDE w:val="0"/>
        <w:autoSpaceDN w:val="0"/>
        <w:adjustRightInd w:val="0"/>
        <w:ind w:right="-2"/>
        <w:jc w:val="center"/>
        <w:rPr>
          <w:rFonts w:ascii="Arial" w:eastAsia="Times New Roman" w:hAnsi="Arial" w:cs="Arial"/>
          <w:b/>
          <w:bCs/>
          <w:sz w:val="28"/>
          <w:szCs w:val="28"/>
          <w:lang w:val="fr-FR" w:eastAsia="fr-FR"/>
        </w:rPr>
      </w:pPr>
      <w:r w:rsidRPr="000910F4">
        <w:rPr>
          <w:rFonts w:ascii="Arial" w:eastAsia="Times New Roman" w:hAnsi="Arial" w:cs="Arial"/>
          <w:b/>
          <w:bCs/>
          <w:sz w:val="28"/>
          <w:szCs w:val="28"/>
          <w:lang w:val="fr-FR" w:eastAsia="fr-FR"/>
        </w:rPr>
        <w:t>33, Avenue du Marechal de Lattre de Tassigny</w:t>
      </w:r>
    </w:p>
    <w:p w14:paraId="5733D459" w14:textId="77777777" w:rsidR="005711A7" w:rsidRDefault="005711A7" w:rsidP="005711A7">
      <w:pPr>
        <w:widowControl w:val="0"/>
        <w:autoSpaceDE w:val="0"/>
        <w:autoSpaceDN w:val="0"/>
        <w:adjustRightInd w:val="0"/>
        <w:ind w:right="-2"/>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94120 Fontenay sous-</w:t>
      </w:r>
      <w:r w:rsidRPr="000910F4">
        <w:rPr>
          <w:rFonts w:ascii="Arial" w:eastAsia="Times New Roman" w:hAnsi="Arial" w:cs="Arial"/>
          <w:b/>
          <w:bCs/>
          <w:sz w:val="28"/>
          <w:szCs w:val="28"/>
          <w:lang w:val="fr-FR" w:eastAsia="fr-FR"/>
        </w:rPr>
        <w:t xml:space="preserve">bois </w:t>
      </w:r>
      <w:r>
        <w:rPr>
          <w:rFonts w:ascii="Arial" w:eastAsia="Times New Roman" w:hAnsi="Arial" w:cs="Arial"/>
          <w:b/>
          <w:bCs/>
          <w:sz w:val="28"/>
          <w:szCs w:val="28"/>
          <w:lang w:val="fr-FR" w:eastAsia="fr-FR"/>
        </w:rPr>
        <w:t>–</w:t>
      </w:r>
      <w:r w:rsidRPr="000910F4">
        <w:rPr>
          <w:rFonts w:ascii="Arial" w:eastAsia="Times New Roman" w:hAnsi="Arial" w:cs="Arial"/>
          <w:b/>
          <w:bCs/>
          <w:sz w:val="28"/>
          <w:szCs w:val="28"/>
          <w:lang w:val="fr-FR" w:eastAsia="fr-FR"/>
        </w:rPr>
        <w:t xml:space="preserve"> France</w:t>
      </w:r>
    </w:p>
    <w:p w14:paraId="7A664673" w14:textId="77777777" w:rsidR="005711A7" w:rsidRDefault="005711A7" w:rsidP="005711A7">
      <w:pPr>
        <w:widowControl w:val="0"/>
        <w:autoSpaceDE w:val="0"/>
        <w:autoSpaceDN w:val="0"/>
        <w:adjustRightInd w:val="0"/>
        <w:ind w:right="-2"/>
        <w:jc w:val="center"/>
        <w:rPr>
          <w:rFonts w:ascii="Arial" w:eastAsia="Times New Roman" w:hAnsi="Arial" w:cs="Arial"/>
          <w:b/>
          <w:bCs/>
          <w:sz w:val="28"/>
          <w:szCs w:val="28"/>
          <w:lang w:val="fr-FR" w:eastAsia="fr-FR"/>
        </w:rPr>
      </w:pPr>
    </w:p>
    <w:p w14:paraId="18E50025" w14:textId="77777777" w:rsidR="00EF2AC4" w:rsidRPr="00C16C35" w:rsidRDefault="00EF2AC4" w:rsidP="00EF2AC4">
      <w:pPr>
        <w:ind w:right="-20"/>
        <w:jc w:val="center"/>
        <w:rPr>
          <w:rFonts w:ascii="Arial" w:hAnsi="Arial" w:cs="Arial"/>
          <w:sz w:val="28"/>
          <w:szCs w:val="28"/>
          <w:lang w:val="fr-FR"/>
        </w:rPr>
      </w:pPr>
      <w:r w:rsidRPr="00C16C35">
        <w:rPr>
          <w:rFonts w:ascii="Arial" w:hAnsi="Arial" w:cs="Arial"/>
          <w:sz w:val="28"/>
          <w:szCs w:val="28"/>
          <w:lang w:val="fr-FR"/>
        </w:rPr>
        <w:t xml:space="preserve"> </w:t>
      </w:r>
    </w:p>
    <w:p w14:paraId="24435A6B" w14:textId="77777777" w:rsidR="00970958" w:rsidRPr="00C16C35" w:rsidRDefault="00970958" w:rsidP="00EF2AC4">
      <w:pPr>
        <w:rPr>
          <w:rFonts w:ascii="Arial" w:eastAsia="Times New Roman" w:hAnsi="Arial" w:cs="Arial"/>
          <w:b/>
          <w:bCs/>
          <w:sz w:val="28"/>
          <w:szCs w:val="28"/>
          <w:lang w:val="fr-FR" w:eastAsia="fr-FR"/>
        </w:rPr>
      </w:pPr>
    </w:p>
    <w:p w14:paraId="46F07F95" w14:textId="77777777" w:rsidR="00A258BF" w:rsidRPr="00C16C35" w:rsidRDefault="00A258BF" w:rsidP="007A48A0">
      <w:pPr>
        <w:ind w:right="423"/>
        <w:rPr>
          <w:rFonts w:ascii="Arial" w:hAnsi="Arial" w:cs="Arial"/>
          <w:sz w:val="28"/>
          <w:szCs w:val="28"/>
          <w:lang w:val="fr-FR"/>
        </w:rPr>
      </w:pPr>
    </w:p>
    <w:sectPr w:rsidR="00A258BF" w:rsidRPr="00C16C35" w:rsidSect="00F63DBC">
      <w:type w:val="continuous"/>
      <w:pgSz w:w="11906" w:h="16838"/>
      <w:pgMar w:top="1134" w:right="851" w:bottom="993"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513C81" w14:textId="77777777" w:rsidR="00A64536" w:rsidRDefault="00A64536">
      <w:r>
        <w:separator/>
      </w:r>
    </w:p>
  </w:endnote>
  <w:endnote w:type="continuationSeparator" w:id="0">
    <w:p w14:paraId="1EAF895A" w14:textId="77777777" w:rsidR="00A64536" w:rsidRDefault="00A645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0000500000000020000"/>
    <w:charset w:val="00"/>
    <w:family w:val="auto"/>
    <w:pitch w:val="variable"/>
    <w:sig w:usb0="E00002FF" w:usb1="5000205A" w:usb2="00000000" w:usb3="00000000" w:csb0="0000019F" w:csb1="00000000"/>
  </w:font>
  <w:font w:name="Explora">
    <w:panose1 w:val="00000000000000000000"/>
    <w:charset w:val="00"/>
    <w:family w:val="auto"/>
    <w:pitch w:val="variable"/>
    <w:sig w:usb0="00000003" w:usb1="08000002" w:usb2="14000000" w:usb3="00000000" w:csb0="00000001"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5A0AF9" w14:textId="77777777" w:rsidR="00101253" w:rsidRDefault="00101253" w:rsidP="00A21EDA">
    <w:pPr>
      <w:pStyle w:val="Pieddepage"/>
      <w:framePr w:wrap="around" w:vAnchor="text" w:hAnchor="margin" w:xAlign="right" w:y="1"/>
      <w:rPr>
        <w:rStyle w:val="Numrodepage"/>
      </w:rPr>
    </w:pPr>
    <w:r>
      <w:rPr>
        <w:rStyle w:val="Numrodepage"/>
      </w:rPr>
      <w:fldChar w:fldCharType="begin"/>
    </w:r>
    <w:r w:rsidR="00DC62EE">
      <w:rPr>
        <w:rStyle w:val="Numrodepage"/>
      </w:rPr>
      <w:instrText>PAGE</w:instrText>
    </w:r>
    <w:r>
      <w:rPr>
        <w:rStyle w:val="Numrodepage"/>
      </w:rPr>
      <w:instrText xml:space="preserve">  </w:instrText>
    </w:r>
    <w:r>
      <w:rPr>
        <w:rStyle w:val="Numrodepage"/>
      </w:rPr>
      <w:fldChar w:fldCharType="end"/>
    </w:r>
  </w:p>
  <w:p w14:paraId="2C63B286" w14:textId="77777777" w:rsidR="00101253" w:rsidRDefault="00101253" w:rsidP="00A21ED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19C629" w14:textId="77777777" w:rsidR="00101253" w:rsidRDefault="00101253" w:rsidP="00A21EDA">
    <w:pPr>
      <w:pStyle w:val="Pieddepage"/>
      <w:framePr w:wrap="around" w:vAnchor="text" w:hAnchor="margin" w:xAlign="right" w:y="1"/>
      <w:rPr>
        <w:rStyle w:val="Numrodepage"/>
      </w:rPr>
    </w:pPr>
    <w:r>
      <w:rPr>
        <w:rStyle w:val="Numrodepage"/>
      </w:rPr>
      <w:fldChar w:fldCharType="begin"/>
    </w:r>
    <w:r w:rsidR="00DC62EE">
      <w:rPr>
        <w:rStyle w:val="Numrodepage"/>
      </w:rPr>
      <w:instrText>PAGE</w:instrText>
    </w:r>
    <w:r>
      <w:rPr>
        <w:rStyle w:val="Numrodepage"/>
      </w:rPr>
      <w:instrText xml:space="preserve">  </w:instrText>
    </w:r>
    <w:r>
      <w:rPr>
        <w:rStyle w:val="Numrodepage"/>
      </w:rPr>
      <w:fldChar w:fldCharType="separate"/>
    </w:r>
    <w:r w:rsidR="00BD274D">
      <w:rPr>
        <w:rStyle w:val="Numrodepage"/>
        <w:noProof/>
      </w:rPr>
      <w:t>1</w:t>
    </w:r>
    <w:r>
      <w:rPr>
        <w:rStyle w:val="Numrodepage"/>
      </w:rPr>
      <w:fldChar w:fldCharType="end"/>
    </w:r>
  </w:p>
  <w:p w14:paraId="2FD3D356" w14:textId="77777777" w:rsidR="00101253" w:rsidRDefault="00101253" w:rsidP="00A21EDA">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23CA84" w14:textId="77777777" w:rsidR="00A64536" w:rsidRDefault="00A64536">
      <w:r>
        <w:separator/>
      </w:r>
    </w:p>
  </w:footnote>
  <w:footnote w:type="continuationSeparator" w:id="0">
    <w:p w14:paraId="0223F205" w14:textId="77777777" w:rsidR="00A64536" w:rsidRDefault="00A645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86943F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A"/>
    <w:multiLevelType w:val="multilevel"/>
    <w:tmpl w:val="0000000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15:restartNumberingAfterBreak="0">
    <w:nsid w:val="0000000B"/>
    <w:multiLevelType w:val="multilevel"/>
    <w:tmpl w:val="0000000B"/>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15:restartNumberingAfterBreak="0">
    <w:nsid w:val="0000000C"/>
    <w:multiLevelType w:val="multilevel"/>
    <w:tmpl w:val="0000000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 w15:restartNumberingAfterBreak="0">
    <w:nsid w:val="0000000D"/>
    <w:multiLevelType w:val="multilevel"/>
    <w:tmpl w:val="0000000D"/>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15:restartNumberingAfterBreak="0">
    <w:nsid w:val="09BC11CB"/>
    <w:multiLevelType w:val="hybridMultilevel"/>
    <w:tmpl w:val="25CA14B6"/>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7" w15:restartNumberingAfterBreak="0">
    <w:nsid w:val="120D3F6C"/>
    <w:multiLevelType w:val="hybridMultilevel"/>
    <w:tmpl w:val="85D815A8"/>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95F01D5"/>
    <w:multiLevelType w:val="hybridMultilevel"/>
    <w:tmpl w:val="FFE8098E"/>
    <w:lvl w:ilvl="0" w:tplc="70782E88">
      <w:numFmt w:val="bullet"/>
      <w:lvlText w:val="-"/>
      <w:lvlJc w:val="left"/>
      <w:pPr>
        <w:ind w:left="720" w:hanging="360"/>
      </w:pPr>
      <w:rPr>
        <w:rFonts w:ascii="Arial" w:eastAsia="SimSun" w:hAnsi="Arial" w:cs="Aria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F566DDB"/>
    <w:multiLevelType w:val="hybridMultilevel"/>
    <w:tmpl w:val="7B0CE6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32B53BB"/>
    <w:multiLevelType w:val="hybridMultilevel"/>
    <w:tmpl w:val="067C1F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7AF19FE"/>
    <w:multiLevelType w:val="hybridMultilevel"/>
    <w:tmpl w:val="C2C22E8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FA766BD"/>
    <w:multiLevelType w:val="multilevel"/>
    <w:tmpl w:val="C2C22E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0532B02"/>
    <w:multiLevelType w:val="hybridMultilevel"/>
    <w:tmpl w:val="4D9015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67E31C5"/>
    <w:multiLevelType w:val="hybridMultilevel"/>
    <w:tmpl w:val="42DA1E08"/>
    <w:lvl w:ilvl="0" w:tplc="C644961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A0B040F"/>
    <w:multiLevelType w:val="hybridMultilevel"/>
    <w:tmpl w:val="2BA6D36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D732062"/>
    <w:multiLevelType w:val="hybridMultilevel"/>
    <w:tmpl w:val="23C8061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2B42DD2"/>
    <w:multiLevelType w:val="hybridMultilevel"/>
    <w:tmpl w:val="52804A6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3BD6BB8"/>
    <w:multiLevelType w:val="hybridMultilevel"/>
    <w:tmpl w:val="7BDC1642"/>
    <w:lvl w:ilvl="0" w:tplc="70782E88">
      <w:numFmt w:val="bullet"/>
      <w:lvlText w:val="-"/>
      <w:lvlJc w:val="left"/>
      <w:pPr>
        <w:ind w:left="360" w:hanging="360"/>
      </w:pPr>
      <w:rPr>
        <w:rFonts w:ascii="Arial" w:eastAsia="SimSun"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21" w15:restartNumberingAfterBreak="0">
    <w:nsid w:val="43E61C3D"/>
    <w:multiLevelType w:val="hybridMultilevel"/>
    <w:tmpl w:val="30D001D6"/>
    <w:lvl w:ilvl="0" w:tplc="24681A38">
      <w:start w:val="1"/>
      <w:numFmt w:val="bullet"/>
      <w:lvlText w:val=""/>
      <w:lvlJc w:val="left"/>
      <w:pPr>
        <w:ind w:left="360" w:hanging="360"/>
      </w:pPr>
      <w:rPr>
        <w:rFonts w:ascii="Wingdings" w:hAnsi="Wingdings" w:hint="default"/>
      </w:rPr>
    </w:lvl>
    <w:lvl w:ilvl="1" w:tplc="0003040C">
      <w:start w:val="1"/>
      <w:numFmt w:val="bullet"/>
      <w:lvlText w:val="o"/>
      <w:lvlJc w:val="left"/>
      <w:pPr>
        <w:tabs>
          <w:tab w:val="num" w:pos="1080"/>
        </w:tabs>
        <w:ind w:left="1080" w:hanging="360"/>
      </w:pPr>
      <w:rPr>
        <w:rFonts w:ascii="Courier" w:hAnsi="Courier" w:hint="default"/>
      </w:rPr>
    </w:lvl>
    <w:lvl w:ilvl="2" w:tplc="E6A635CE">
      <w:numFmt w:val="bullet"/>
      <w:lvlText w:val="-"/>
      <w:lvlJc w:val="left"/>
      <w:pPr>
        <w:ind w:left="2040" w:hanging="600"/>
      </w:pPr>
      <w:rPr>
        <w:rFonts w:ascii="Arial" w:eastAsia="SimSun" w:hAnsi="Arial" w:cs="Arial" w:hint="default"/>
      </w:rPr>
    </w:lvl>
    <w:lvl w:ilvl="3" w:tplc="0001040C" w:tentative="1">
      <w:start w:val="1"/>
      <w:numFmt w:val="bullet"/>
      <w:lvlText w:val=""/>
      <w:lvlJc w:val="left"/>
      <w:pPr>
        <w:tabs>
          <w:tab w:val="num" w:pos="2520"/>
        </w:tabs>
        <w:ind w:left="2520" w:hanging="360"/>
      </w:pPr>
      <w:rPr>
        <w:rFonts w:ascii="Symbol" w:hAnsi="Symbol" w:hint="default"/>
      </w:rPr>
    </w:lvl>
    <w:lvl w:ilvl="4" w:tplc="0003040C" w:tentative="1">
      <w:start w:val="1"/>
      <w:numFmt w:val="bullet"/>
      <w:lvlText w:val="o"/>
      <w:lvlJc w:val="left"/>
      <w:pPr>
        <w:tabs>
          <w:tab w:val="num" w:pos="3240"/>
        </w:tabs>
        <w:ind w:left="3240" w:hanging="360"/>
      </w:pPr>
      <w:rPr>
        <w:rFonts w:ascii="Courier" w:hAnsi="Courier" w:hint="default"/>
      </w:rPr>
    </w:lvl>
    <w:lvl w:ilvl="5" w:tplc="0005040C" w:tentative="1">
      <w:start w:val="1"/>
      <w:numFmt w:val="bullet"/>
      <w:lvlText w:val=""/>
      <w:lvlJc w:val="left"/>
      <w:pPr>
        <w:tabs>
          <w:tab w:val="num" w:pos="3960"/>
        </w:tabs>
        <w:ind w:left="3960" w:hanging="360"/>
      </w:pPr>
      <w:rPr>
        <w:rFonts w:ascii="Wingdings" w:hAnsi="Wingdings" w:hint="default"/>
      </w:rPr>
    </w:lvl>
    <w:lvl w:ilvl="6" w:tplc="0001040C" w:tentative="1">
      <w:start w:val="1"/>
      <w:numFmt w:val="bullet"/>
      <w:lvlText w:val=""/>
      <w:lvlJc w:val="left"/>
      <w:pPr>
        <w:tabs>
          <w:tab w:val="num" w:pos="4680"/>
        </w:tabs>
        <w:ind w:left="4680" w:hanging="360"/>
      </w:pPr>
      <w:rPr>
        <w:rFonts w:ascii="Symbol" w:hAnsi="Symbol" w:hint="default"/>
      </w:rPr>
    </w:lvl>
    <w:lvl w:ilvl="7" w:tplc="0003040C" w:tentative="1">
      <w:start w:val="1"/>
      <w:numFmt w:val="bullet"/>
      <w:lvlText w:val="o"/>
      <w:lvlJc w:val="left"/>
      <w:pPr>
        <w:tabs>
          <w:tab w:val="num" w:pos="5400"/>
        </w:tabs>
        <w:ind w:left="5400" w:hanging="360"/>
      </w:pPr>
      <w:rPr>
        <w:rFonts w:ascii="Courier" w:hAnsi="Courier" w:hint="default"/>
      </w:rPr>
    </w:lvl>
    <w:lvl w:ilvl="8" w:tplc="0005040C"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44467829"/>
    <w:multiLevelType w:val="hybridMultilevel"/>
    <w:tmpl w:val="11D68E26"/>
    <w:lvl w:ilvl="0" w:tplc="24681A38">
      <w:start w:val="1"/>
      <w:numFmt w:val="bullet"/>
      <w:lvlText w:val=""/>
      <w:lvlJc w:val="left"/>
      <w:pPr>
        <w:ind w:left="36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8B34F79"/>
    <w:multiLevelType w:val="hybridMultilevel"/>
    <w:tmpl w:val="13C0EE58"/>
    <w:lvl w:ilvl="0" w:tplc="70782E88">
      <w:numFmt w:val="bullet"/>
      <w:lvlText w:val="-"/>
      <w:lvlJc w:val="left"/>
      <w:pPr>
        <w:ind w:left="720" w:hanging="360"/>
      </w:pPr>
      <w:rPr>
        <w:rFonts w:ascii="Arial" w:eastAsia="SimSun" w:hAnsi="Arial" w:cs="Aria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10D2E3A"/>
    <w:multiLevelType w:val="hybridMultilevel"/>
    <w:tmpl w:val="206C1246"/>
    <w:lvl w:ilvl="0" w:tplc="C644961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24F408B"/>
    <w:multiLevelType w:val="hybridMultilevel"/>
    <w:tmpl w:val="52804A6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7685570"/>
    <w:multiLevelType w:val="hybridMultilevel"/>
    <w:tmpl w:val="C122D6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77F4875"/>
    <w:multiLevelType w:val="hybridMultilevel"/>
    <w:tmpl w:val="CED8CF36"/>
    <w:lvl w:ilvl="0" w:tplc="24681A38">
      <w:start w:val="1"/>
      <w:numFmt w:val="bullet"/>
      <w:lvlText w:val=""/>
      <w:lvlJc w:val="left"/>
      <w:pPr>
        <w:ind w:left="360" w:hanging="360"/>
      </w:pPr>
      <w:rPr>
        <w:rFonts w:ascii="Wingdings" w:hAnsi="Wingdings" w:hint="default"/>
      </w:rPr>
    </w:lvl>
    <w:lvl w:ilvl="1" w:tplc="0003040C">
      <w:start w:val="1"/>
      <w:numFmt w:val="bullet"/>
      <w:lvlText w:val="o"/>
      <w:lvlJc w:val="left"/>
      <w:pPr>
        <w:tabs>
          <w:tab w:val="num" w:pos="1080"/>
        </w:tabs>
        <w:ind w:left="1080" w:hanging="360"/>
      </w:pPr>
      <w:rPr>
        <w:rFonts w:ascii="Courier" w:hAnsi="Courier" w:hint="default"/>
      </w:rPr>
    </w:lvl>
    <w:lvl w:ilvl="2" w:tplc="E6A635CE">
      <w:numFmt w:val="bullet"/>
      <w:lvlText w:val="-"/>
      <w:lvlJc w:val="left"/>
      <w:pPr>
        <w:ind w:left="2040" w:hanging="600"/>
      </w:pPr>
      <w:rPr>
        <w:rFonts w:ascii="Arial" w:eastAsia="SimSun" w:hAnsi="Arial" w:cs="Arial" w:hint="default"/>
      </w:rPr>
    </w:lvl>
    <w:lvl w:ilvl="3" w:tplc="0001040C" w:tentative="1">
      <w:start w:val="1"/>
      <w:numFmt w:val="bullet"/>
      <w:lvlText w:val=""/>
      <w:lvlJc w:val="left"/>
      <w:pPr>
        <w:tabs>
          <w:tab w:val="num" w:pos="2520"/>
        </w:tabs>
        <w:ind w:left="2520" w:hanging="360"/>
      </w:pPr>
      <w:rPr>
        <w:rFonts w:ascii="Symbol" w:hAnsi="Symbol" w:hint="default"/>
      </w:rPr>
    </w:lvl>
    <w:lvl w:ilvl="4" w:tplc="0003040C" w:tentative="1">
      <w:start w:val="1"/>
      <w:numFmt w:val="bullet"/>
      <w:lvlText w:val="o"/>
      <w:lvlJc w:val="left"/>
      <w:pPr>
        <w:tabs>
          <w:tab w:val="num" w:pos="3240"/>
        </w:tabs>
        <w:ind w:left="3240" w:hanging="360"/>
      </w:pPr>
      <w:rPr>
        <w:rFonts w:ascii="Courier" w:hAnsi="Courier" w:hint="default"/>
      </w:rPr>
    </w:lvl>
    <w:lvl w:ilvl="5" w:tplc="0005040C" w:tentative="1">
      <w:start w:val="1"/>
      <w:numFmt w:val="bullet"/>
      <w:lvlText w:val=""/>
      <w:lvlJc w:val="left"/>
      <w:pPr>
        <w:tabs>
          <w:tab w:val="num" w:pos="3960"/>
        </w:tabs>
        <w:ind w:left="3960" w:hanging="360"/>
      </w:pPr>
      <w:rPr>
        <w:rFonts w:ascii="Wingdings" w:hAnsi="Wingdings" w:hint="default"/>
      </w:rPr>
    </w:lvl>
    <w:lvl w:ilvl="6" w:tplc="0001040C" w:tentative="1">
      <w:start w:val="1"/>
      <w:numFmt w:val="bullet"/>
      <w:lvlText w:val=""/>
      <w:lvlJc w:val="left"/>
      <w:pPr>
        <w:tabs>
          <w:tab w:val="num" w:pos="4680"/>
        </w:tabs>
        <w:ind w:left="4680" w:hanging="360"/>
      </w:pPr>
      <w:rPr>
        <w:rFonts w:ascii="Symbol" w:hAnsi="Symbol" w:hint="default"/>
      </w:rPr>
    </w:lvl>
    <w:lvl w:ilvl="7" w:tplc="0003040C" w:tentative="1">
      <w:start w:val="1"/>
      <w:numFmt w:val="bullet"/>
      <w:lvlText w:val="o"/>
      <w:lvlJc w:val="left"/>
      <w:pPr>
        <w:tabs>
          <w:tab w:val="num" w:pos="5400"/>
        </w:tabs>
        <w:ind w:left="5400" w:hanging="360"/>
      </w:pPr>
      <w:rPr>
        <w:rFonts w:ascii="Courier" w:hAnsi="Courier" w:hint="default"/>
      </w:rPr>
    </w:lvl>
    <w:lvl w:ilvl="8" w:tplc="0005040C"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6BD92624"/>
    <w:multiLevelType w:val="hybridMultilevel"/>
    <w:tmpl w:val="F2B0ECA8"/>
    <w:lvl w:ilvl="0" w:tplc="000F040C">
      <w:start w:val="1"/>
      <w:numFmt w:val="decimal"/>
      <w:lvlText w:val="%1."/>
      <w:lvlJc w:val="left"/>
      <w:pPr>
        <w:tabs>
          <w:tab w:val="num" w:pos="1080"/>
        </w:tabs>
        <w:ind w:left="1080" w:hanging="360"/>
      </w:p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29" w15:restartNumberingAfterBreak="0">
    <w:nsid w:val="722D0653"/>
    <w:multiLevelType w:val="hybridMultilevel"/>
    <w:tmpl w:val="385468A8"/>
    <w:lvl w:ilvl="0" w:tplc="0001040C">
      <w:start w:val="1"/>
      <w:numFmt w:val="bullet"/>
      <w:lvlText w:val=""/>
      <w:lvlJc w:val="left"/>
      <w:pPr>
        <w:tabs>
          <w:tab w:val="num" w:pos="720"/>
        </w:tabs>
        <w:ind w:left="720" w:hanging="360"/>
      </w:pPr>
      <w:rPr>
        <w:rFonts w:ascii="Symbol" w:hAnsi="Symbol" w:hint="default"/>
      </w:rPr>
    </w:lvl>
    <w:lvl w:ilvl="1" w:tplc="68F4E742">
      <w:numFmt w:val="bullet"/>
      <w:lvlText w:val="-"/>
      <w:lvlJc w:val="left"/>
      <w:pPr>
        <w:ind w:left="1440" w:hanging="360"/>
      </w:pPr>
      <w:rPr>
        <w:rFonts w:ascii="Arial" w:eastAsia="SimSun" w:hAnsi="Arial" w:cs="Arial"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6711696"/>
    <w:multiLevelType w:val="hybridMultilevel"/>
    <w:tmpl w:val="6F0A7426"/>
    <w:lvl w:ilvl="0" w:tplc="24681A38">
      <w:start w:val="1"/>
      <w:numFmt w:val="bullet"/>
      <w:lvlText w:val=""/>
      <w:lvlJc w:val="left"/>
      <w:pPr>
        <w:ind w:left="360" w:hanging="360"/>
      </w:pPr>
      <w:rPr>
        <w:rFonts w:ascii="Wingdings" w:hAnsi="Wingdings" w:hint="default"/>
      </w:rPr>
    </w:lvl>
    <w:lvl w:ilvl="1" w:tplc="0003040C">
      <w:start w:val="1"/>
      <w:numFmt w:val="bullet"/>
      <w:lvlText w:val="o"/>
      <w:lvlJc w:val="left"/>
      <w:pPr>
        <w:tabs>
          <w:tab w:val="num" w:pos="1080"/>
        </w:tabs>
        <w:ind w:left="1080" w:hanging="360"/>
      </w:pPr>
      <w:rPr>
        <w:rFonts w:ascii="Courier" w:hAnsi="Courier" w:hint="default"/>
      </w:rPr>
    </w:lvl>
    <w:lvl w:ilvl="2" w:tplc="E6A635CE">
      <w:numFmt w:val="bullet"/>
      <w:lvlText w:val="-"/>
      <w:lvlJc w:val="left"/>
      <w:pPr>
        <w:ind w:left="2040" w:hanging="600"/>
      </w:pPr>
      <w:rPr>
        <w:rFonts w:ascii="Arial" w:eastAsia="SimSun" w:hAnsi="Arial" w:cs="Arial" w:hint="default"/>
      </w:rPr>
    </w:lvl>
    <w:lvl w:ilvl="3" w:tplc="0001040C" w:tentative="1">
      <w:start w:val="1"/>
      <w:numFmt w:val="bullet"/>
      <w:lvlText w:val=""/>
      <w:lvlJc w:val="left"/>
      <w:pPr>
        <w:tabs>
          <w:tab w:val="num" w:pos="2520"/>
        </w:tabs>
        <w:ind w:left="2520" w:hanging="360"/>
      </w:pPr>
      <w:rPr>
        <w:rFonts w:ascii="Symbol" w:hAnsi="Symbol" w:hint="default"/>
      </w:rPr>
    </w:lvl>
    <w:lvl w:ilvl="4" w:tplc="0003040C" w:tentative="1">
      <w:start w:val="1"/>
      <w:numFmt w:val="bullet"/>
      <w:lvlText w:val="o"/>
      <w:lvlJc w:val="left"/>
      <w:pPr>
        <w:tabs>
          <w:tab w:val="num" w:pos="3240"/>
        </w:tabs>
        <w:ind w:left="3240" w:hanging="360"/>
      </w:pPr>
      <w:rPr>
        <w:rFonts w:ascii="Courier" w:hAnsi="Courier" w:hint="default"/>
      </w:rPr>
    </w:lvl>
    <w:lvl w:ilvl="5" w:tplc="0005040C" w:tentative="1">
      <w:start w:val="1"/>
      <w:numFmt w:val="bullet"/>
      <w:lvlText w:val=""/>
      <w:lvlJc w:val="left"/>
      <w:pPr>
        <w:tabs>
          <w:tab w:val="num" w:pos="3960"/>
        </w:tabs>
        <w:ind w:left="3960" w:hanging="360"/>
      </w:pPr>
      <w:rPr>
        <w:rFonts w:ascii="Wingdings" w:hAnsi="Wingdings" w:hint="default"/>
      </w:rPr>
    </w:lvl>
    <w:lvl w:ilvl="6" w:tplc="0001040C" w:tentative="1">
      <w:start w:val="1"/>
      <w:numFmt w:val="bullet"/>
      <w:lvlText w:val=""/>
      <w:lvlJc w:val="left"/>
      <w:pPr>
        <w:tabs>
          <w:tab w:val="num" w:pos="4680"/>
        </w:tabs>
        <w:ind w:left="4680" w:hanging="360"/>
      </w:pPr>
      <w:rPr>
        <w:rFonts w:ascii="Symbol" w:hAnsi="Symbol" w:hint="default"/>
      </w:rPr>
    </w:lvl>
    <w:lvl w:ilvl="7" w:tplc="0003040C" w:tentative="1">
      <w:start w:val="1"/>
      <w:numFmt w:val="bullet"/>
      <w:lvlText w:val="o"/>
      <w:lvlJc w:val="left"/>
      <w:pPr>
        <w:tabs>
          <w:tab w:val="num" w:pos="5400"/>
        </w:tabs>
        <w:ind w:left="5400" w:hanging="360"/>
      </w:pPr>
      <w:rPr>
        <w:rFonts w:ascii="Courier" w:hAnsi="Courier" w:hint="default"/>
      </w:rPr>
    </w:lvl>
    <w:lvl w:ilvl="8" w:tplc="0005040C"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792F4E1E"/>
    <w:multiLevelType w:val="hybridMultilevel"/>
    <w:tmpl w:val="2F808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DD64017"/>
    <w:multiLevelType w:val="hybridMultilevel"/>
    <w:tmpl w:val="C8C017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6"/>
  </w:num>
  <w:num w:numId="3">
    <w:abstractNumId w:val="29"/>
  </w:num>
  <w:num w:numId="4">
    <w:abstractNumId w:val="28"/>
  </w:num>
  <w:num w:numId="5">
    <w:abstractNumId w:val="31"/>
  </w:num>
  <w:num w:numId="6">
    <w:abstractNumId w:val="9"/>
  </w:num>
  <w:num w:numId="7">
    <w:abstractNumId w:val="1"/>
  </w:num>
  <w:num w:numId="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23"/>
  </w:num>
  <w:num w:numId="11">
    <w:abstractNumId w:val="21"/>
  </w:num>
  <w:num w:numId="12">
    <w:abstractNumId w:val="10"/>
  </w:num>
  <w:num w:numId="13">
    <w:abstractNumId w:val="22"/>
  </w:num>
  <w:num w:numId="14">
    <w:abstractNumId w:val="4"/>
  </w:num>
  <w:num w:numId="15">
    <w:abstractNumId w:val="3"/>
  </w:num>
  <w:num w:numId="16">
    <w:abstractNumId w:val="5"/>
  </w:num>
  <w:num w:numId="17">
    <w:abstractNumId w:val="2"/>
  </w:num>
  <w:num w:numId="18">
    <w:abstractNumId w:val="27"/>
  </w:num>
  <w:num w:numId="19">
    <w:abstractNumId w:val="30"/>
  </w:num>
  <w:num w:numId="20">
    <w:abstractNumId w:val="15"/>
  </w:num>
  <w:num w:numId="21">
    <w:abstractNumId w:val="26"/>
  </w:num>
  <w:num w:numId="22">
    <w:abstractNumId w:val="18"/>
  </w:num>
  <w:num w:numId="23">
    <w:abstractNumId w:val="7"/>
  </w:num>
  <w:num w:numId="24">
    <w:abstractNumId w:val="19"/>
  </w:num>
  <w:num w:numId="25">
    <w:abstractNumId w:val="25"/>
  </w:num>
  <w:num w:numId="26">
    <w:abstractNumId w:val="32"/>
  </w:num>
  <w:num w:numId="27">
    <w:abstractNumId w:val="17"/>
  </w:num>
  <w:num w:numId="28">
    <w:abstractNumId w:val="13"/>
  </w:num>
  <w:num w:numId="29">
    <w:abstractNumId w:val="14"/>
  </w:num>
  <w:num w:numId="30">
    <w:abstractNumId w:val="16"/>
  </w:num>
  <w:num w:numId="31">
    <w:abstractNumId w:val="24"/>
  </w:num>
  <w:num w:numId="32">
    <w:abstractNumId w:val="0"/>
  </w:num>
  <w:num w:numId="33">
    <w:abstractNumId w:val="12"/>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7"/>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66A"/>
    <w:rsid w:val="00010C23"/>
    <w:rsid w:val="000134CA"/>
    <w:rsid w:val="00017131"/>
    <w:rsid w:val="0004494F"/>
    <w:rsid w:val="0004719F"/>
    <w:rsid w:val="000543F8"/>
    <w:rsid w:val="00071143"/>
    <w:rsid w:val="000778F2"/>
    <w:rsid w:val="000825DE"/>
    <w:rsid w:val="00084FEE"/>
    <w:rsid w:val="000A303C"/>
    <w:rsid w:val="000C1F56"/>
    <w:rsid w:val="000C2489"/>
    <w:rsid w:val="000D3390"/>
    <w:rsid w:val="000E47D0"/>
    <w:rsid w:val="00101253"/>
    <w:rsid w:val="00115AA1"/>
    <w:rsid w:val="00121604"/>
    <w:rsid w:val="00125BF7"/>
    <w:rsid w:val="00173DB9"/>
    <w:rsid w:val="001838F8"/>
    <w:rsid w:val="00193926"/>
    <w:rsid w:val="001B519F"/>
    <w:rsid w:val="001C383B"/>
    <w:rsid w:val="001C5B58"/>
    <w:rsid w:val="001D1DFC"/>
    <w:rsid w:val="00212462"/>
    <w:rsid w:val="0023053D"/>
    <w:rsid w:val="0024046E"/>
    <w:rsid w:val="00261ED0"/>
    <w:rsid w:val="0028199E"/>
    <w:rsid w:val="002877E7"/>
    <w:rsid w:val="002A6498"/>
    <w:rsid w:val="002A7499"/>
    <w:rsid w:val="002C0004"/>
    <w:rsid w:val="002C4668"/>
    <w:rsid w:val="002D189B"/>
    <w:rsid w:val="003136F1"/>
    <w:rsid w:val="00327041"/>
    <w:rsid w:val="003410E3"/>
    <w:rsid w:val="003622D3"/>
    <w:rsid w:val="00363665"/>
    <w:rsid w:val="00395E39"/>
    <w:rsid w:val="003A2D77"/>
    <w:rsid w:val="003B4A6D"/>
    <w:rsid w:val="003C1F5E"/>
    <w:rsid w:val="003D2B1E"/>
    <w:rsid w:val="003D4F88"/>
    <w:rsid w:val="003D5915"/>
    <w:rsid w:val="003E072C"/>
    <w:rsid w:val="00405F2E"/>
    <w:rsid w:val="004132A9"/>
    <w:rsid w:val="004553AD"/>
    <w:rsid w:val="00460672"/>
    <w:rsid w:val="0046378A"/>
    <w:rsid w:val="00464726"/>
    <w:rsid w:val="00477236"/>
    <w:rsid w:val="004774EE"/>
    <w:rsid w:val="004A3706"/>
    <w:rsid w:val="004A4DB3"/>
    <w:rsid w:val="004F5716"/>
    <w:rsid w:val="00530152"/>
    <w:rsid w:val="00556308"/>
    <w:rsid w:val="0056103B"/>
    <w:rsid w:val="0057094C"/>
    <w:rsid w:val="005711A7"/>
    <w:rsid w:val="00584FBA"/>
    <w:rsid w:val="00585877"/>
    <w:rsid w:val="005B138E"/>
    <w:rsid w:val="005E183D"/>
    <w:rsid w:val="005E20BA"/>
    <w:rsid w:val="005E3DAD"/>
    <w:rsid w:val="005F06D5"/>
    <w:rsid w:val="005F32BB"/>
    <w:rsid w:val="00607797"/>
    <w:rsid w:val="006242DB"/>
    <w:rsid w:val="00624DFD"/>
    <w:rsid w:val="00632CC1"/>
    <w:rsid w:val="00633FDB"/>
    <w:rsid w:val="00634C90"/>
    <w:rsid w:val="00654BB1"/>
    <w:rsid w:val="00662A44"/>
    <w:rsid w:val="00682C4D"/>
    <w:rsid w:val="00683395"/>
    <w:rsid w:val="0069662B"/>
    <w:rsid w:val="006A7358"/>
    <w:rsid w:val="006C5578"/>
    <w:rsid w:val="006D2913"/>
    <w:rsid w:val="006D4BD1"/>
    <w:rsid w:val="006F1512"/>
    <w:rsid w:val="006F6320"/>
    <w:rsid w:val="00741F13"/>
    <w:rsid w:val="00755EE3"/>
    <w:rsid w:val="007A48A0"/>
    <w:rsid w:val="007B6C5E"/>
    <w:rsid w:val="007C0434"/>
    <w:rsid w:val="007D6AD9"/>
    <w:rsid w:val="007F156C"/>
    <w:rsid w:val="007F5DE3"/>
    <w:rsid w:val="008023F7"/>
    <w:rsid w:val="00831893"/>
    <w:rsid w:val="008377FD"/>
    <w:rsid w:val="008412FC"/>
    <w:rsid w:val="0087623B"/>
    <w:rsid w:val="00886BBF"/>
    <w:rsid w:val="008A0E56"/>
    <w:rsid w:val="008B5237"/>
    <w:rsid w:val="008D0709"/>
    <w:rsid w:val="008D0EC3"/>
    <w:rsid w:val="008F3F31"/>
    <w:rsid w:val="008F5873"/>
    <w:rsid w:val="008F5D57"/>
    <w:rsid w:val="009053E2"/>
    <w:rsid w:val="00906090"/>
    <w:rsid w:val="00911EA3"/>
    <w:rsid w:val="009150B4"/>
    <w:rsid w:val="00915118"/>
    <w:rsid w:val="00952A32"/>
    <w:rsid w:val="00953167"/>
    <w:rsid w:val="00963051"/>
    <w:rsid w:val="00970958"/>
    <w:rsid w:val="009C47C4"/>
    <w:rsid w:val="009D13EA"/>
    <w:rsid w:val="009F6B3C"/>
    <w:rsid w:val="00A11064"/>
    <w:rsid w:val="00A21EDA"/>
    <w:rsid w:val="00A258BF"/>
    <w:rsid w:val="00A43A0E"/>
    <w:rsid w:val="00A44FC5"/>
    <w:rsid w:val="00A64536"/>
    <w:rsid w:val="00A74315"/>
    <w:rsid w:val="00A74D00"/>
    <w:rsid w:val="00AB19E4"/>
    <w:rsid w:val="00AB3E35"/>
    <w:rsid w:val="00AD360C"/>
    <w:rsid w:val="00AD7991"/>
    <w:rsid w:val="00AF3D8C"/>
    <w:rsid w:val="00AF7BFB"/>
    <w:rsid w:val="00B132F0"/>
    <w:rsid w:val="00B15283"/>
    <w:rsid w:val="00B1580F"/>
    <w:rsid w:val="00B20053"/>
    <w:rsid w:val="00B226D3"/>
    <w:rsid w:val="00B30068"/>
    <w:rsid w:val="00B327FC"/>
    <w:rsid w:val="00B336C9"/>
    <w:rsid w:val="00B44CA9"/>
    <w:rsid w:val="00B472B2"/>
    <w:rsid w:val="00B548BF"/>
    <w:rsid w:val="00B725C3"/>
    <w:rsid w:val="00B83C58"/>
    <w:rsid w:val="00B86036"/>
    <w:rsid w:val="00BC71D8"/>
    <w:rsid w:val="00BD274D"/>
    <w:rsid w:val="00BF0E0E"/>
    <w:rsid w:val="00BF1922"/>
    <w:rsid w:val="00BF60F4"/>
    <w:rsid w:val="00BF6ED3"/>
    <w:rsid w:val="00C00C7E"/>
    <w:rsid w:val="00C16C35"/>
    <w:rsid w:val="00C205AF"/>
    <w:rsid w:val="00C21A9B"/>
    <w:rsid w:val="00C45E9F"/>
    <w:rsid w:val="00C8577F"/>
    <w:rsid w:val="00C92A17"/>
    <w:rsid w:val="00C95F13"/>
    <w:rsid w:val="00CC5965"/>
    <w:rsid w:val="00CD54E8"/>
    <w:rsid w:val="00CF1C59"/>
    <w:rsid w:val="00D05F78"/>
    <w:rsid w:val="00D51EAE"/>
    <w:rsid w:val="00D54182"/>
    <w:rsid w:val="00D707F5"/>
    <w:rsid w:val="00D73FB1"/>
    <w:rsid w:val="00D76463"/>
    <w:rsid w:val="00DA5F78"/>
    <w:rsid w:val="00DB246B"/>
    <w:rsid w:val="00DB5D4E"/>
    <w:rsid w:val="00DC62EE"/>
    <w:rsid w:val="00DE2316"/>
    <w:rsid w:val="00DF1597"/>
    <w:rsid w:val="00DF1E03"/>
    <w:rsid w:val="00DF458A"/>
    <w:rsid w:val="00E031DA"/>
    <w:rsid w:val="00E10695"/>
    <w:rsid w:val="00E14CCB"/>
    <w:rsid w:val="00E35EC5"/>
    <w:rsid w:val="00E36AFE"/>
    <w:rsid w:val="00E46AD5"/>
    <w:rsid w:val="00E56884"/>
    <w:rsid w:val="00E66C4B"/>
    <w:rsid w:val="00E96D91"/>
    <w:rsid w:val="00EA697E"/>
    <w:rsid w:val="00ED102A"/>
    <w:rsid w:val="00ED4350"/>
    <w:rsid w:val="00EE600B"/>
    <w:rsid w:val="00EF2AC4"/>
    <w:rsid w:val="00F03CBA"/>
    <w:rsid w:val="00F04348"/>
    <w:rsid w:val="00F40142"/>
    <w:rsid w:val="00F437C8"/>
    <w:rsid w:val="00F62963"/>
    <w:rsid w:val="00F63DBC"/>
    <w:rsid w:val="00FB766A"/>
    <w:rsid w:val="00FC24AD"/>
    <w:rsid w:val="00FE4BA6"/>
    <w:rsid w:val="00FF0998"/>
    <w:rsid w:val="00FF7B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12B385E"/>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32CD8"/>
    <w:rPr>
      <w:rFonts w:eastAsia="SimSun"/>
      <w:lang w:val="en-AU" w:eastAsia="en-US"/>
    </w:rPr>
  </w:style>
  <w:style w:type="paragraph" w:styleId="Titre1">
    <w:name w:val="heading 1"/>
    <w:basedOn w:val="Normal"/>
    <w:next w:val="Normal"/>
    <w:qFormat/>
    <w:rsid w:val="00332CD8"/>
    <w:pPr>
      <w:keepNext/>
      <w:jc w:val="center"/>
      <w:outlineLvl w:val="0"/>
    </w:pPr>
    <w:rPr>
      <w:b/>
      <w:sz w:val="24"/>
    </w:rPr>
  </w:style>
  <w:style w:type="paragraph" w:styleId="Titre2">
    <w:name w:val="heading 2"/>
    <w:basedOn w:val="Normal"/>
    <w:next w:val="Normal"/>
    <w:qFormat/>
    <w:rsid w:val="00332CD8"/>
    <w:pPr>
      <w:keepNext/>
      <w:jc w:val="center"/>
      <w:outlineLvl w:val="1"/>
    </w:pPr>
    <w:rPr>
      <w:rFonts w:ascii="Courier" w:hAnsi="Courier"/>
      <w:b/>
      <w:i/>
      <w:sz w:val="36"/>
    </w:rPr>
  </w:style>
  <w:style w:type="paragraph" w:styleId="Titre5">
    <w:name w:val="heading 5"/>
    <w:basedOn w:val="Normal"/>
    <w:next w:val="Normal"/>
    <w:qFormat/>
    <w:rsid w:val="00332CD8"/>
    <w:pPr>
      <w:keepNext/>
      <w:jc w:val="center"/>
      <w:outlineLvl w:val="4"/>
    </w:pPr>
    <w:rPr>
      <w:b/>
      <w:sz w:val="22"/>
    </w:rPr>
  </w:style>
  <w:style w:type="paragraph" w:styleId="Titre6">
    <w:name w:val="heading 6"/>
    <w:basedOn w:val="Normal"/>
    <w:next w:val="Normal"/>
    <w:qFormat/>
    <w:rsid w:val="00332CD8"/>
    <w:pPr>
      <w:keepNext/>
      <w:jc w:val="center"/>
      <w:outlineLvl w:val="5"/>
    </w:pPr>
    <w:rPr>
      <w:rFonts w:ascii="Courier" w:hAnsi="Courier"/>
      <w:b/>
      <w:sz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rsid w:val="00332CD8"/>
    <w:rPr>
      <w:b/>
      <w:sz w:val="24"/>
    </w:rPr>
  </w:style>
  <w:style w:type="paragraph" w:styleId="Pieddepage">
    <w:name w:val="footer"/>
    <w:basedOn w:val="Normal"/>
    <w:rsid w:val="00332CD8"/>
    <w:pPr>
      <w:tabs>
        <w:tab w:val="center" w:pos="4153"/>
        <w:tab w:val="right" w:pos="8306"/>
      </w:tabs>
    </w:pPr>
    <w:rPr>
      <w:lang w:eastAsia="es-ES"/>
    </w:rPr>
  </w:style>
  <w:style w:type="character" w:styleId="Numrodepage">
    <w:name w:val="page number"/>
    <w:basedOn w:val="Policepardfaut"/>
    <w:rsid w:val="00332CD8"/>
  </w:style>
  <w:style w:type="paragraph" w:styleId="En-tte">
    <w:name w:val="header"/>
    <w:basedOn w:val="Normal"/>
    <w:link w:val="En-tteCar"/>
    <w:uiPriority w:val="99"/>
    <w:unhideWhenUsed/>
    <w:rsid w:val="000C2489"/>
    <w:pPr>
      <w:tabs>
        <w:tab w:val="center" w:pos="4536"/>
        <w:tab w:val="right" w:pos="9072"/>
      </w:tabs>
    </w:pPr>
  </w:style>
  <w:style w:type="character" w:customStyle="1" w:styleId="En-tteCar">
    <w:name w:val="En-tête Car"/>
    <w:link w:val="En-tte"/>
    <w:uiPriority w:val="99"/>
    <w:rsid w:val="000C2489"/>
    <w:rPr>
      <w:rFonts w:eastAsia="SimSun"/>
      <w:lang w:val="en-AU" w:eastAsia="en-US"/>
    </w:rPr>
  </w:style>
  <w:style w:type="character" w:customStyle="1" w:styleId="Corpsdetexte2Car">
    <w:name w:val="Corps de texte 2 Car"/>
    <w:link w:val="Corpsdetexte2"/>
    <w:rsid w:val="00624DFD"/>
    <w:rPr>
      <w:rFonts w:eastAsia="SimSun"/>
      <w:b/>
      <w:sz w:val="24"/>
      <w:lang w:val="en-AU" w:eastAsia="en-US"/>
    </w:rPr>
  </w:style>
  <w:style w:type="table" w:customStyle="1" w:styleId="Grille">
    <w:name w:val="Grille"/>
    <w:basedOn w:val="TableauNormal"/>
    <w:uiPriority w:val="59"/>
    <w:rsid w:val="001838F8"/>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brut">
    <w:name w:val="Plain Text"/>
    <w:basedOn w:val="Normal"/>
    <w:link w:val="TextebrutCar"/>
    <w:uiPriority w:val="99"/>
    <w:rsid w:val="005B138E"/>
    <w:pPr>
      <w:widowControl w:val="0"/>
      <w:jc w:val="both"/>
    </w:pPr>
    <w:rPr>
      <w:rFonts w:ascii="SimSun" w:hAnsi="Courier New"/>
      <w:kern w:val="2"/>
      <w:sz w:val="21"/>
      <w:szCs w:val="21"/>
      <w:lang w:val="en-US" w:eastAsia="zh-CN"/>
    </w:rPr>
  </w:style>
  <w:style w:type="character" w:customStyle="1" w:styleId="TextebrutCar">
    <w:name w:val="Texte brut Car"/>
    <w:link w:val="Textebrut"/>
    <w:uiPriority w:val="99"/>
    <w:rsid w:val="005B138E"/>
    <w:rPr>
      <w:rFonts w:ascii="SimSun" w:eastAsia="SimSun" w:hAnsi="Courier New" w:cs="Courier New"/>
      <w:kern w:val="2"/>
      <w:sz w:val="21"/>
      <w:szCs w:val="21"/>
      <w:lang w:val="en-US" w:eastAsia="zh-CN"/>
    </w:rPr>
  </w:style>
  <w:style w:type="character" w:styleId="Lienhypertexte">
    <w:name w:val="Hyperlink"/>
    <w:uiPriority w:val="99"/>
    <w:unhideWhenUsed/>
    <w:rsid w:val="00EF2AC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0.emf"/><Relationship Id="rId26" Type="http://schemas.openxmlformats.org/officeDocument/2006/relationships/footer" Target="footer1.xml"/><Relationship Id="rId21" Type="http://schemas.openxmlformats.org/officeDocument/2006/relationships/image" Target="media/image9.jpeg"/><Relationship Id="rId34" Type="http://schemas.openxmlformats.org/officeDocument/2006/relationships/image" Target="media/image19.jpg"/><Relationship Id="rId7" Type="http://schemas.openxmlformats.org/officeDocument/2006/relationships/image" Target="media/image1.png"/><Relationship Id="rId12" Type="http://schemas.openxmlformats.org/officeDocument/2006/relationships/image" Target="media/image40.jpeg"/><Relationship Id="rId17" Type="http://schemas.openxmlformats.org/officeDocument/2006/relationships/image" Target="media/image7.emf"/><Relationship Id="rId25" Type="http://schemas.openxmlformats.org/officeDocument/2006/relationships/image" Target="media/image12.jpg"/><Relationship Id="rId33" Type="http://schemas.openxmlformats.org/officeDocument/2006/relationships/image" Target="media/image18.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0.jpeg"/><Relationship Id="rId20" Type="http://schemas.openxmlformats.org/officeDocument/2006/relationships/image" Target="media/image80.jpeg"/><Relationship Id="rId29"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emf"/><Relationship Id="rId28" Type="http://schemas.openxmlformats.org/officeDocument/2006/relationships/image" Target="media/image13.emf"/><Relationship Id="rId36" Type="http://schemas.openxmlformats.org/officeDocument/2006/relationships/image" Target="media/image21.jpg"/><Relationship Id="rId10" Type="http://schemas.openxmlformats.org/officeDocument/2006/relationships/image" Target="media/image3.emf"/><Relationship Id="rId19" Type="http://schemas.openxmlformats.org/officeDocument/2006/relationships/image" Target="media/image8.jpeg"/><Relationship Id="rId31" Type="http://schemas.openxmlformats.org/officeDocument/2006/relationships/image" Target="media/image16.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50.jpeg"/><Relationship Id="rId22" Type="http://schemas.openxmlformats.org/officeDocument/2006/relationships/hyperlink" Target="http://www.quefairedemesdechets.fr" TargetMode="External"/><Relationship Id="rId27" Type="http://schemas.openxmlformats.org/officeDocument/2006/relationships/footer" Target="footer2.xml"/><Relationship Id="rId30" Type="http://schemas.openxmlformats.org/officeDocument/2006/relationships/image" Target="media/image15.emf"/><Relationship Id="rId35" Type="http://schemas.openxmlformats.org/officeDocument/2006/relationships/image" Target="media/image20.jpg"/><Relationship Id="rId8" Type="http://schemas.openxmlformats.org/officeDocument/2006/relationships/image" Target="media/image10.pn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13</Pages>
  <Words>2287</Words>
  <Characters>12584</Characters>
  <Application>Microsoft Office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14842</CharactersWithSpaces>
  <SharedDoc>false</SharedDoc>
  <HLinks>
    <vt:vector size="180" baseType="variant">
      <vt:variant>
        <vt:i4>7536696</vt:i4>
      </vt:variant>
      <vt:variant>
        <vt:i4>0</vt:i4>
      </vt:variant>
      <vt:variant>
        <vt:i4>0</vt:i4>
      </vt:variant>
      <vt:variant>
        <vt:i4>5</vt:i4>
      </vt:variant>
      <vt:variant>
        <vt:lpwstr>http://www.quefairedemesdechets.fr</vt:lpwstr>
      </vt:variant>
      <vt:variant>
        <vt:lpwstr/>
      </vt:variant>
      <vt:variant>
        <vt:i4>6488074</vt:i4>
      </vt:variant>
      <vt:variant>
        <vt:i4>18177</vt:i4>
      </vt:variant>
      <vt:variant>
        <vt:i4>1029</vt:i4>
      </vt:variant>
      <vt:variant>
        <vt:i4>1</vt:i4>
      </vt:variant>
      <vt:variant>
        <vt:lpwstr>ECO</vt:lpwstr>
      </vt:variant>
      <vt:variant>
        <vt:lpwstr/>
      </vt:variant>
      <vt:variant>
        <vt:i4>393231</vt:i4>
      </vt:variant>
      <vt:variant>
        <vt:i4>18180</vt:i4>
      </vt:variant>
      <vt:variant>
        <vt:i4>1030</vt:i4>
      </vt:variant>
      <vt:variant>
        <vt:i4>1</vt:i4>
      </vt:variant>
      <vt:variant>
        <vt:lpwstr>TECHWOOD</vt:lpwstr>
      </vt:variant>
      <vt:variant>
        <vt:lpwstr/>
      </vt:variant>
      <vt:variant>
        <vt:i4>7340066</vt:i4>
      </vt:variant>
      <vt:variant>
        <vt:i4>18208</vt:i4>
      </vt:variant>
      <vt:variant>
        <vt:i4>1031</vt:i4>
      </vt:variant>
      <vt:variant>
        <vt:i4>1</vt:i4>
      </vt:variant>
      <vt:variant>
        <vt:lpwstr>ECO-633C-N</vt:lpwstr>
      </vt:variant>
      <vt:variant>
        <vt:lpwstr/>
      </vt:variant>
      <vt:variant>
        <vt:i4>7340051</vt:i4>
      </vt:variant>
      <vt:variant>
        <vt:i4>18211</vt:i4>
      </vt:variant>
      <vt:variant>
        <vt:i4>1032</vt:i4>
      </vt:variant>
      <vt:variant>
        <vt:i4>1</vt:i4>
      </vt:variant>
      <vt:variant>
        <vt:lpwstr>ECO-633C-N1</vt:lpwstr>
      </vt:variant>
      <vt:variant>
        <vt:lpwstr/>
      </vt:variant>
      <vt:variant>
        <vt:i4>262157</vt:i4>
      </vt:variant>
      <vt:variant>
        <vt:i4>47208</vt:i4>
      </vt:variant>
      <vt:variant>
        <vt:i4>1034</vt:i4>
      </vt:variant>
      <vt:variant>
        <vt:i4>1</vt:i4>
      </vt:variant>
      <vt:variant>
        <vt:lpwstr>BOOK</vt:lpwstr>
      </vt:variant>
      <vt:variant>
        <vt:lpwstr/>
      </vt:variant>
      <vt:variant>
        <vt:i4>6291547</vt:i4>
      </vt:variant>
      <vt:variant>
        <vt:i4>47211</vt:i4>
      </vt:variant>
      <vt:variant>
        <vt:i4>1035</vt:i4>
      </vt:variant>
      <vt:variant>
        <vt:i4>1</vt:i4>
      </vt:variant>
      <vt:variant>
        <vt:lpwstr>LOGO ECLAIR</vt:lpwstr>
      </vt:variant>
      <vt:variant>
        <vt:lpwstr/>
      </vt:variant>
      <vt:variant>
        <vt:i4>6488072</vt:i4>
      </vt:variant>
      <vt:variant>
        <vt:i4>47214</vt:i4>
      </vt:variant>
      <vt:variant>
        <vt:i4>1036</vt:i4>
      </vt:variant>
      <vt:variant>
        <vt:i4>1</vt:i4>
      </vt:variant>
      <vt:variant>
        <vt:lpwstr>Point_d_exclamation</vt:lpwstr>
      </vt:variant>
      <vt:variant>
        <vt:lpwstr/>
      </vt:variant>
      <vt:variant>
        <vt:i4>1441827</vt:i4>
      </vt:variant>
      <vt:variant>
        <vt:i4>47217</vt:i4>
      </vt:variant>
      <vt:variant>
        <vt:i4>1037</vt:i4>
      </vt:variant>
      <vt:variant>
        <vt:i4>1</vt:i4>
      </vt:variant>
      <vt:variant>
        <vt:lpwstr>No Shower</vt:lpwstr>
      </vt:variant>
      <vt:variant>
        <vt:lpwstr/>
      </vt:variant>
      <vt:variant>
        <vt:i4>2097156</vt:i4>
      </vt:variant>
      <vt:variant>
        <vt:i4>47220</vt:i4>
      </vt:variant>
      <vt:variant>
        <vt:i4>1038</vt:i4>
      </vt:variant>
      <vt:variant>
        <vt:i4>1</vt:i4>
      </vt:variant>
      <vt:variant>
        <vt:lpwstr>Trash détouré</vt:lpwstr>
      </vt:variant>
      <vt:variant>
        <vt:lpwstr/>
      </vt:variant>
      <vt:variant>
        <vt:i4>7733363</vt:i4>
      </vt:variant>
      <vt:variant>
        <vt:i4>47223</vt:i4>
      </vt:variant>
      <vt:variant>
        <vt:i4>1039</vt:i4>
      </vt:variant>
      <vt:variant>
        <vt:i4>1</vt:i4>
      </vt:variant>
      <vt:variant>
        <vt:lpwstr>Vapeur</vt:lpwstr>
      </vt:variant>
      <vt:variant>
        <vt:lpwstr/>
      </vt:variant>
      <vt:variant>
        <vt:i4>1835074</vt:i4>
      </vt:variant>
      <vt:variant>
        <vt:i4>47226</vt:i4>
      </vt:variant>
      <vt:variant>
        <vt:i4>1040</vt:i4>
      </vt:variant>
      <vt:variant>
        <vt:i4>1</vt:i4>
      </vt:variant>
      <vt:variant>
        <vt:lpwstr>CE détouré</vt:lpwstr>
      </vt:variant>
      <vt:variant>
        <vt:lpwstr/>
      </vt:variant>
      <vt:variant>
        <vt:i4>1966204</vt:i4>
      </vt:variant>
      <vt:variant>
        <vt:i4>47229</vt:i4>
      </vt:variant>
      <vt:variant>
        <vt:i4>1041</vt:i4>
      </vt:variant>
      <vt:variant>
        <vt:i4>1</vt:i4>
      </vt:variant>
      <vt:variant>
        <vt:lpwstr>Recycling</vt:lpwstr>
      </vt:variant>
      <vt:variant>
        <vt:lpwstr/>
      </vt:variant>
      <vt:variant>
        <vt:i4>262157</vt:i4>
      </vt:variant>
      <vt:variant>
        <vt:i4>47232</vt:i4>
      </vt:variant>
      <vt:variant>
        <vt:i4>1042</vt:i4>
      </vt:variant>
      <vt:variant>
        <vt:i4>1</vt:i4>
      </vt:variant>
      <vt:variant>
        <vt:lpwstr>BOOK</vt:lpwstr>
      </vt:variant>
      <vt:variant>
        <vt:lpwstr/>
      </vt:variant>
      <vt:variant>
        <vt:i4>1441816</vt:i4>
      </vt:variant>
      <vt:variant>
        <vt:i4>47235</vt:i4>
      </vt:variant>
      <vt:variant>
        <vt:i4>1043</vt:i4>
      </vt:variant>
      <vt:variant>
        <vt:i4>1</vt:i4>
      </vt:variant>
      <vt:variant>
        <vt:lpwstr>VERRE détouré </vt:lpwstr>
      </vt:variant>
      <vt:variant>
        <vt:lpwstr/>
      </vt:variant>
      <vt:variant>
        <vt:i4>6619195</vt:i4>
      </vt:variant>
      <vt:variant>
        <vt:i4>47238</vt:i4>
      </vt:variant>
      <vt:variant>
        <vt:i4>1044</vt:i4>
      </vt:variant>
      <vt:variant>
        <vt:i4>1</vt:i4>
      </vt:variant>
      <vt:variant>
        <vt:lpwstr>Rohs détouré</vt:lpwstr>
      </vt:variant>
      <vt:variant>
        <vt:lpwstr/>
      </vt:variant>
      <vt:variant>
        <vt:i4>4128793</vt:i4>
      </vt:variant>
      <vt:variant>
        <vt:i4>47241</vt:i4>
      </vt:variant>
      <vt:variant>
        <vt:i4>1045</vt:i4>
      </vt:variant>
      <vt:variant>
        <vt:i4>1</vt:i4>
      </vt:variant>
      <vt:variant>
        <vt:lpwstr>Hot Surface</vt:lpwstr>
      </vt:variant>
      <vt:variant>
        <vt:lpwstr/>
      </vt:variant>
      <vt:variant>
        <vt:i4>1835855</vt:i4>
      </vt:variant>
      <vt:variant>
        <vt:i4>47244</vt:i4>
      </vt:variant>
      <vt:variant>
        <vt:i4>1046</vt:i4>
      </vt:variant>
      <vt:variant>
        <vt:i4>1</vt:i4>
      </vt:variant>
      <vt:variant>
        <vt:lpwstr>Double carré</vt:lpwstr>
      </vt:variant>
      <vt:variant>
        <vt:lpwstr/>
      </vt:variant>
      <vt:variant>
        <vt:i4>5046352</vt:i4>
      </vt:variant>
      <vt:variant>
        <vt:i4>47247</vt:i4>
      </vt:variant>
      <vt:variant>
        <vt:i4>1047</vt:i4>
      </vt:variant>
      <vt:variant>
        <vt:i4>1</vt:i4>
      </vt:variant>
      <vt:variant>
        <vt:lpwstr>Bonhomme Type BF</vt:lpwstr>
      </vt:variant>
      <vt:variant>
        <vt:lpwstr/>
      </vt:variant>
      <vt:variant>
        <vt:i4>7405692</vt:i4>
      </vt:variant>
      <vt:variant>
        <vt:i4>47250</vt:i4>
      </vt:variant>
      <vt:variant>
        <vt:i4>1048</vt:i4>
      </vt:variant>
      <vt:variant>
        <vt:i4>1</vt:i4>
      </vt:variant>
      <vt:variant>
        <vt:lpwstr>TRIMAN</vt:lpwstr>
      </vt:variant>
      <vt:variant>
        <vt:lpwstr/>
      </vt:variant>
      <vt:variant>
        <vt:i4>6815768</vt:i4>
      </vt:variant>
      <vt:variant>
        <vt:i4>47253</vt:i4>
      </vt:variant>
      <vt:variant>
        <vt:i4>1049</vt:i4>
      </vt:variant>
      <vt:variant>
        <vt:i4>1</vt:i4>
      </vt:variant>
      <vt:variant>
        <vt:lpwstr>detailA</vt:lpwstr>
      </vt:variant>
      <vt:variant>
        <vt:lpwstr/>
      </vt:variant>
      <vt:variant>
        <vt:i4>6815816</vt:i4>
      </vt:variant>
      <vt:variant>
        <vt:i4>47256</vt:i4>
      </vt:variant>
      <vt:variant>
        <vt:i4>1050</vt:i4>
      </vt:variant>
      <vt:variant>
        <vt:i4>1</vt:i4>
      </vt:variant>
      <vt:variant>
        <vt:lpwstr>detail1</vt:lpwstr>
      </vt:variant>
      <vt:variant>
        <vt:lpwstr/>
      </vt:variant>
      <vt:variant>
        <vt:i4>52</vt:i4>
      </vt:variant>
      <vt:variant>
        <vt:i4>47259</vt:i4>
      </vt:variant>
      <vt:variant>
        <vt:i4>1051</vt:i4>
      </vt:variant>
      <vt:variant>
        <vt:i4>1</vt:i4>
      </vt:variant>
      <vt:variant>
        <vt:lpwstr>4</vt:lpwstr>
      </vt:variant>
      <vt:variant>
        <vt:lpwstr/>
      </vt:variant>
      <vt:variant>
        <vt:i4>51</vt:i4>
      </vt:variant>
      <vt:variant>
        <vt:i4>47262</vt:i4>
      </vt:variant>
      <vt:variant>
        <vt:i4>1052</vt:i4>
      </vt:variant>
      <vt:variant>
        <vt:i4>1</vt:i4>
      </vt:variant>
      <vt:variant>
        <vt:lpwstr>3</vt:lpwstr>
      </vt:variant>
      <vt:variant>
        <vt:lpwstr/>
      </vt:variant>
      <vt:variant>
        <vt:i4>6815819</vt:i4>
      </vt:variant>
      <vt:variant>
        <vt:i4>47308</vt:i4>
      </vt:variant>
      <vt:variant>
        <vt:i4>1053</vt:i4>
      </vt:variant>
      <vt:variant>
        <vt:i4>1</vt:i4>
      </vt:variant>
      <vt:variant>
        <vt:lpwstr>detail2</vt:lpwstr>
      </vt:variant>
      <vt:variant>
        <vt:lpwstr/>
      </vt:variant>
      <vt:variant>
        <vt:i4>6815818</vt:i4>
      </vt:variant>
      <vt:variant>
        <vt:i4>47311</vt:i4>
      </vt:variant>
      <vt:variant>
        <vt:i4>1054</vt:i4>
      </vt:variant>
      <vt:variant>
        <vt:i4>1</vt:i4>
      </vt:variant>
      <vt:variant>
        <vt:lpwstr>detail3</vt:lpwstr>
      </vt:variant>
      <vt:variant>
        <vt:lpwstr/>
      </vt:variant>
      <vt:variant>
        <vt:i4>6815821</vt:i4>
      </vt:variant>
      <vt:variant>
        <vt:i4>47314</vt:i4>
      </vt:variant>
      <vt:variant>
        <vt:i4>1055</vt:i4>
      </vt:variant>
      <vt:variant>
        <vt:i4>1</vt:i4>
      </vt:variant>
      <vt:variant>
        <vt:lpwstr>detail4</vt:lpwstr>
      </vt:variant>
      <vt:variant>
        <vt:lpwstr/>
      </vt:variant>
      <vt:variant>
        <vt:i4>6815820</vt:i4>
      </vt:variant>
      <vt:variant>
        <vt:i4>47317</vt:i4>
      </vt:variant>
      <vt:variant>
        <vt:i4>1056</vt:i4>
      </vt:variant>
      <vt:variant>
        <vt:i4>1</vt:i4>
      </vt:variant>
      <vt:variant>
        <vt:lpwstr>detail5</vt:lpwstr>
      </vt:variant>
      <vt:variant>
        <vt:lpwstr/>
      </vt:variant>
      <vt:variant>
        <vt:i4>6815823</vt:i4>
      </vt:variant>
      <vt:variant>
        <vt:i4>47320</vt:i4>
      </vt:variant>
      <vt:variant>
        <vt:i4>1057</vt:i4>
      </vt:variant>
      <vt:variant>
        <vt:i4>1</vt:i4>
      </vt:variant>
      <vt:variant>
        <vt:lpwstr>detail6</vt:lpwstr>
      </vt:variant>
      <vt:variant>
        <vt:lpwstr/>
      </vt:variant>
      <vt:variant>
        <vt:i4>6815822</vt:i4>
      </vt:variant>
      <vt:variant>
        <vt:i4>47323</vt:i4>
      </vt:variant>
      <vt:variant>
        <vt:i4>1058</vt:i4>
      </vt:variant>
      <vt:variant>
        <vt:i4>1</vt:i4>
      </vt:variant>
      <vt:variant>
        <vt:lpwstr>detail7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RABION</dc:creator>
  <cp:keywords/>
  <cp:lastModifiedBy>Miky As</cp:lastModifiedBy>
  <cp:revision>10</cp:revision>
  <dcterms:created xsi:type="dcterms:W3CDTF">2019-04-25T14:37:00Z</dcterms:created>
  <dcterms:modified xsi:type="dcterms:W3CDTF">2020-07-15T11:47:00Z</dcterms:modified>
</cp:coreProperties>
</file>